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321BD5" w:rsidRDefault="00475847">
      <w:pPr>
        <w:pStyle w:val="Header"/>
        <w:rPr>
          <w:b/>
          <w:sz w:val="72"/>
          <w:szCs w:val="72"/>
        </w:rPr>
      </w:pPr>
      <w:bookmarkStart w:id="0" w:name="_GoBack"/>
      <w:bookmarkEnd w:id="0"/>
      <w:r>
        <w:rPr>
          <w:noProof/>
          <w:lang w:eastAsia="en-US"/>
        </w:rPr>
        <w:drawing>
          <wp:anchor distT="0" distB="0" distL="114935" distR="114935" simplePos="0" relativeHeight="251655680" behindDoc="1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-228600</wp:posOffset>
            </wp:positionV>
            <wp:extent cx="1405890" cy="1234440"/>
            <wp:effectExtent l="0" t="0" r="0" b="0"/>
            <wp:wrapTight wrapText="bothSides">
              <wp:wrapPolygon edited="0">
                <wp:start x="0" y="0"/>
                <wp:lineTo x="0" y="1000"/>
                <wp:lineTo x="1171" y="5333"/>
                <wp:lineTo x="1171" y="5667"/>
                <wp:lineTo x="5268" y="10667"/>
                <wp:lineTo x="4683" y="16000"/>
                <wp:lineTo x="3512" y="21333"/>
                <wp:lineTo x="17854" y="21333"/>
                <wp:lineTo x="16390" y="16000"/>
                <wp:lineTo x="21366" y="11333"/>
                <wp:lineTo x="21366" y="1333"/>
                <wp:lineTo x="15220" y="0"/>
                <wp:lineTo x="0" y="0"/>
              </wp:wrapPolygon>
            </wp:wrapTight>
            <wp:docPr id="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5890" cy="123444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935" distR="114935" simplePos="0" relativeHeight="251656704" behindDoc="1" locked="0" layoutInCell="1" allowOverlap="1">
            <wp:simplePos x="0" y="0"/>
            <wp:positionH relativeFrom="column">
              <wp:posOffset>5181600</wp:posOffset>
            </wp:positionH>
            <wp:positionV relativeFrom="paragraph">
              <wp:posOffset>0</wp:posOffset>
            </wp:positionV>
            <wp:extent cx="1689100" cy="957580"/>
            <wp:effectExtent l="0" t="0" r="0" b="0"/>
            <wp:wrapTight wrapText="bothSides">
              <wp:wrapPolygon edited="0">
                <wp:start x="0" y="0"/>
                <wp:lineTo x="0" y="21056"/>
                <wp:lineTo x="21438" y="21056"/>
                <wp:lineTo x="21438" y="0"/>
                <wp:lineTo x="0" y="0"/>
              </wp:wrapPolygon>
            </wp:wrapTight>
            <wp:docPr id="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00" cy="95758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1BD5">
        <w:rPr>
          <w:b/>
          <w:sz w:val="72"/>
          <w:szCs w:val="72"/>
        </w:rPr>
        <w:t xml:space="preserve">   Swipes &amp; Tags</w:t>
      </w:r>
    </w:p>
    <w:p w:rsidR="00753A71" w:rsidRDefault="00321BD5">
      <w:pPr>
        <w:pStyle w:val="Head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The official </w:t>
      </w:r>
      <w:r w:rsidR="000E45C2">
        <w:rPr>
          <w:rFonts w:ascii="Arial" w:hAnsi="Arial" w:cs="Arial"/>
          <w:sz w:val="18"/>
          <w:szCs w:val="18"/>
        </w:rPr>
        <w:t>n</w:t>
      </w:r>
      <w:r>
        <w:rPr>
          <w:rFonts w:ascii="Arial" w:hAnsi="Arial" w:cs="Arial"/>
          <w:sz w:val="18"/>
          <w:szCs w:val="18"/>
        </w:rPr>
        <w:t xml:space="preserve">ewsletter of the Sacramento Capitolaires, Sacramento, </w:t>
      </w:r>
      <w:r w:rsidR="00753A71">
        <w:rPr>
          <w:rFonts w:ascii="Arial" w:hAnsi="Arial" w:cs="Arial"/>
          <w:sz w:val="18"/>
          <w:szCs w:val="18"/>
        </w:rPr>
        <w:t xml:space="preserve">  </w:t>
      </w:r>
    </w:p>
    <w:p w:rsidR="00753A71" w:rsidRDefault="00753A71">
      <w:pPr>
        <w:pStyle w:val="Head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</w:t>
      </w:r>
      <w:r w:rsidR="00321BD5">
        <w:rPr>
          <w:rFonts w:ascii="Arial" w:hAnsi="Arial" w:cs="Arial"/>
          <w:sz w:val="18"/>
          <w:szCs w:val="18"/>
        </w:rPr>
        <w:t xml:space="preserve">California   Chapter of the Far Western District of the Barbershop </w:t>
      </w:r>
    </w:p>
    <w:p w:rsidR="00321BD5" w:rsidRDefault="00753A71">
      <w:pPr>
        <w:pStyle w:val="Head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</w:t>
      </w:r>
      <w:r w:rsidR="00321BD5">
        <w:rPr>
          <w:rFonts w:ascii="Arial" w:hAnsi="Arial" w:cs="Arial"/>
          <w:sz w:val="18"/>
          <w:szCs w:val="18"/>
        </w:rPr>
        <w:t>Harmony Society</w:t>
      </w:r>
    </w:p>
    <w:p w:rsidR="00321BD5" w:rsidRDefault="00321BD5">
      <w:pPr>
        <w:pStyle w:val="Header"/>
        <w:ind w:left="-720"/>
        <w:rPr>
          <w:rFonts w:ascii="Arial" w:hAnsi="Arial" w:cs="Arial"/>
          <w:b/>
          <w:color w:val="3366FF"/>
          <w:sz w:val="18"/>
          <w:szCs w:val="18"/>
        </w:rPr>
      </w:pPr>
    </w:p>
    <w:p w:rsidR="00321BD5" w:rsidRPr="006D273A" w:rsidRDefault="00706448">
      <w:pPr>
        <w:pStyle w:val="Header"/>
        <w:tabs>
          <w:tab w:val="clear" w:pos="4320"/>
          <w:tab w:val="clear" w:pos="8640"/>
          <w:tab w:val="left" w:pos="5144"/>
        </w:tabs>
        <w:ind w:left="-720"/>
        <w:rPr>
          <w:rFonts w:ascii="Arial" w:hAnsi="Arial" w:cs="Arial"/>
          <w:b/>
          <w:color w:val="3366FF"/>
          <w:sz w:val="44"/>
          <w:szCs w:val="44"/>
        </w:rPr>
      </w:pPr>
      <w:r>
        <w:rPr>
          <w:rFonts w:ascii="Arial" w:hAnsi="Arial" w:cs="Arial"/>
          <w:b/>
          <w:color w:val="3366FF"/>
          <w:sz w:val="18"/>
          <w:szCs w:val="18"/>
        </w:rPr>
        <w:t xml:space="preserve"> </w:t>
      </w:r>
      <w:r w:rsidR="00953652">
        <w:rPr>
          <w:rFonts w:ascii="Arial" w:hAnsi="Arial" w:cs="Arial"/>
          <w:b/>
          <w:color w:val="3366FF"/>
          <w:sz w:val="18"/>
          <w:szCs w:val="18"/>
        </w:rPr>
        <w:t xml:space="preserve">     </w:t>
      </w:r>
      <w:r w:rsidR="00753A71" w:rsidRPr="006D273A">
        <w:rPr>
          <w:rFonts w:ascii="Arial" w:hAnsi="Arial" w:cs="Arial"/>
          <w:b/>
          <w:color w:val="3366FF"/>
          <w:sz w:val="44"/>
          <w:szCs w:val="44"/>
        </w:rPr>
        <w:t>Special Issue</w:t>
      </w:r>
      <w:r w:rsidR="003D1E9C">
        <w:rPr>
          <w:rFonts w:ascii="Arial" w:hAnsi="Arial" w:cs="Arial"/>
          <w:b/>
          <w:color w:val="3366FF"/>
          <w:sz w:val="44"/>
          <w:szCs w:val="44"/>
        </w:rPr>
        <w:t xml:space="preserve"> – A Time for Change!</w:t>
      </w:r>
    </w:p>
    <w:p w:rsidR="00321BD5" w:rsidRPr="000E5D8A" w:rsidRDefault="00321BD5">
      <w:pPr>
        <w:pStyle w:val="Header"/>
        <w:ind w:left="-720"/>
        <w:rPr>
          <w:rFonts w:ascii="Arial" w:hAnsi="Arial" w:cs="Arial"/>
          <w:sz w:val="18"/>
          <w:szCs w:val="18"/>
        </w:rPr>
      </w:pPr>
      <w:r w:rsidRPr="000E5D8A">
        <w:rPr>
          <w:rFonts w:ascii="Arial" w:hAnsi="Arial" w:cs="Arial"/>
          <w:b/>
          <w:color w:val="3366FF"/>
          <w:sz w:val="18"/>
          <w:szCs w:val="18"/>
        </w:rPr>
        <w:t xml:space="preserve">       </w:t>
      </w:r>
      <w:r w:rsidR="00B546A1">
        <w:rPr>
          <w:rFonts w:ascii="Arial" w:hAnsi="Arial" w:cs="Arial"/>
          <w:b/>
          <w:color w:val="3366FF"/>
          <w:sz w:val="18"/>
          <w:szCs w:val="18"/>
        </w:rPr>
        <w:t xml:space="preserve"> </w:t>
      </w:r>
      <w:r w:rsidRPr="000E5D8A">
        <w:rPr>
          <w:rFonts w:ascii="Arial" w:hAnsi="Arial" w:cs="Arial"/>
          <w:b/>
          <w:color w:val="3366FF"/>
          <w:sz w:val="18"/>
          <w:szCs w:val="18"/>
        </w:rPr>
        <w:t>Where Singing Happens!</w:t>
      </w:r>
      <w:r w:rsidRPr="000E5D8A">
        <w:rPr>
          <w:rFonts w:ascii="Arial" w:hAnsi="Arial" w:cs="Arial"/>
          <w:sz w:val="18"/>
          <w:szCs w:val="18"/>
        </w:rPr>
        <w:t xml:space="preserve"> </w:t>
      </w:r>
    </w:p>
    <w:p w:rsidR="00321BD5" w:rsidRPr="000E5D8A" w:rsidRDefault="00321BD5">
      <w:pPr>
        <w:pStyle w:val="Header"/>
        <w:ind w:left="-720"/>
        <w:rPr>
          <w:rFonts w:ascii="Arial" w:hAnsi="Arial" w:cs="Arial"/>
          <w:b/>
          <w:color w:val="3366FF"/>
          <w:sz w:val="18"/>
          <w:szCs w:val="18"/>
        </w:rPr>
      </w:pPr>
      <w:r w:rsidRPr="000E5D8A">
        <w:rPr>
          <w:rFonts w:ascii="Arial" w:hAnsi="Arial" w:cs="Arial"/>
          <w:sz w:val="18"/>
          <w:szCs w:val="18"/>
        </w:rPr>
        <w:t xml:space="preserve">                                                                  </w:t>
      </w:r>
      <w:r w:rsidR="00430985" w:rsidRPr="00430985">
        <w:rPr>
          <w:rFonts w:ascii="Arial" w:hAnsi="Arial" w:cs="Arial"/>
          <w:b/>
          <w:sz w:val="18"/>
          <w:szCs w:val="18"/>
        </w:rPr>
        <w:t>7</w:t>
      </w:r>
      <w:r w:rsidR="006D273A">
        <w:rPr>
          <w:rFonts w:ascii="Arial" w:hAnsi="Arial" w:cs="Arial"/>
          <w:b/>
          <w:sz w:val="18"/>
          <w:szCs w:val="18"/>
        </w:rPr>
        <w:t>1</w:t>
      </w:r>
      <w:r w:rsidR="00430985" w:rsidRPr="00430985">
        <w:rPr>
          <w:rFonts w:ascii="Arial" w:hAnsi="Arial" w:cs="Arial"/>
          <w:b/>
          <w:sz w:val="18"/>
          <w:szCs w:val="18"/>
        </w:rPr>
        <w:t xml:space="preserve"> Y</w:t>
      </w:r>
      <w:r w:rsidR="00430985" w:rsidRPr="000E5D8A">
        <w:rPr>
          <w:rFonts w:ascii="Arial" w:hAnsi="Arial" w:cs="Arial"/>
          <w:b/>
          <w:sz w:val="18"/>
          <w:szCs w:val="18"/>
        </w:rPr>
        <w:t>EARS</w:t>
      </w:r>
      <w:r w:rsidRPr="000E5D8A">
        <w:rPr>
          <w:rFonts w:ascii="Arial" w:hAnsi="Arial" w:cs="Arial"/>
          <w:b/>
          <w:sz w:val="18"/>
          <w:szCs w:val="18"/>
        </w:rPr>
        <w:t xml:space="preserve"> OF BARBERSHOP SINGING IN SACRAMENTO    </w:t>
      </w:r>
      <w:r w:rsidRPr="000E5D8A">
        <w:rPr>
          <w:rFonts w:ascii="Arial" w:hAnsi="Arial" w:cs="Arial"/>
          <w:b/>
          <w:color w:val="3366FF"/>
          <w:sz w:val="18"/>
          <w:szCs w:val="18"/>
        </w:rPr>
        <w:t xml:space="preserve">           </w:t>
      </w:r>
    </w:p>
    <w:p w:rsidR="000E5D8A" w:rsidRDefault="00321BD5">
      <w:pPr>
        <w:pStyle w:val="Header"/>
        <w:ind w:left="-600" w:right="-936" w:hanging="240"/>
        <w:rPr>
          <w:rFonts w:ascii="Arial" w:hAnsi="Arial" w:cs="Arial"/>
          <w:sz w:val="28"/>
          <w:szCs w:val="28"/>
          <w:u w:val="single"/>
        </w:rPr>
      </w:pPr>
      <w:r w:rsidRPr="000E5D8A">
        <w:rPr>
          <w:b/>
          <w:szCs w:val="24"/>
          <w:u w:val="single"/>
        </w:rPr>
        <w:t xml:space="preserve">   </w:t>
      </w:r>
      <w:r w:rsidRPr="000E5D8A">
        <w:rPr>
          <w:b/>
          <w:szCs w:val="24"/>
        </w:rPr>
        <w:t xml:space="preserve">   </w:t>
      </w:r>
      <w:r w:rsidR="00B546A1">
        <w:rPr>
          <w:b/>
          <w:szCs w:val="24"/>
        </w:rPr>
        <w:t xml:space="preserve">   </w:t>
      </w:r>
      <w:r w:rsidRPr="000E5D8A">
        <w:rPr>
          <w:b/>
          <w:szCs w:val="24"/>
        </w:rPr>
        <w:t xml:space="preserve"> </w:t>
      </w:r>
      <w:r w:rsidR="00753A71">
        <w:rPr>
          <w:b/>
          <w:szCs w:val="24"/>
        </w:rPr>
        <w:t>___________</w:t>
      </w:r>
      <w:r w:rsidRPr="0098358D">
        <w:rPr>
          <w:rFonts w:ascii="Arial" w:hAnsi="Arial" w:cs="Arial"/>
          <w:b/>
          <w:szCs w:val="24"/>
          <w:u w:val="single"/>
        </w:rPr>
        <w:t xml:space="preserve">                        </w:t>
      </w:r>
      <w:r w:rsidR="0098358D">
        <w:rPr>
          <w:rFonts w:ascii="Arial" w:hAnsi="Arial" w:cs="Arial"/>
          <w:b/>
          <w:szCs w:val="24"/>
          <w:u w:val="single"/>
        </w:rPr>
        <w:t xml:space="preserve">   </w:t>
      </w:r>
      <w:r w:rsidR="006D273A">
        <w:rPr>
          <w:rFonts w:ascii="Arial" w:hAnsi="Arial" w:cs="Arial"/>
          <w:b/>
          <w:szCs w:val="24"/>
          <w:u w:val="single"/>
        </w:rPr>
        <w:t xml:space="preserve">    </w:t>
      </w:r>
      <w:r w:rsidR="0098358D">
        <w:rPr>
          <w:rFonts w:ascii="Arial" w:hAnsi="Arial" w:cs="Arial"/>
          <w:b/>
          <w:szCs w:val="24"/>
          <w:u w:val="single"/>
        </w:rPr>
        <w:t xml:space="preserve">  </w:t>
      </w:r>
      <w:r w:rsidRPr="0098358D">
        <w:rPr>
          <w:rFonts w:ascii="Arial" w:hAnsi="Arial" w:cs="Arial"/>
          <w:b/>
          <w:szCs w:val="24"/>
          <w:u w:val="single"/>
        </w:rPr>
        <w:t xml:space="preserve">Chartered June 14, 1946  </w:t>
      </w:r>
      <w:r w:rsidRPr="0098358D">
        <w:rPr>
          <w:rFonts w:ascii="Arial" w:hAnsi="Arial" w:cs="Arial"/>
          <w:b/>
          <w:sz w:val="28"/>
          <w:szCs w:val="28"/>
          <w:u w:val="single"/>
        </w:rPr>
        <w:t xml:space="preserve">                            </w:t>
      </w:r>
      <w:r w:rsidR="00753A71">
        <w:rPr>
          <w:rFonts w:ascii="Arial" w:hAnsi="Arial" w:cs="Arial"/>
          <w:b/>
          <w:sz w:val="28"/>
          <w:szCs w:val="28"/>
          <w:u w:val="single"/>
        </w:rPr>
        <w:t>______</w:t>
      </w:r>
      <w:r w:rsidRPr="0098358D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98358D" w:rsidRPr="0098358D">
        <w:rPr>
          <w:rFonts w:ascii="Arial" w:hAnsi="Arial" w:cs="Arial"/>
          <w:b/>
          <w:sz w:val="28"/>
          <w:szCs w:val="28"/>
          <w:u w:val="single"/>
        </w:rPr>
        <w:t xml:space="preserve">  </w:t>
      </w:r>
      <w:r w:rsidR="00F63B72" w:rsidRPr="00E63234">
        <w:rPr>
          <w:rFonts w:ascii="Arial" w:hAnsi="Arial" w:cs="Arial"/>
          <w:szCs w:val="24"/>
          <w:u w:val="single"/>
        </w:rPr>
        <w:t>Fall</w:t>
      </w:r>
      <w:r w:rsidR="009D4747" w:rsidRPr="00E63234">
        <w:rPr>
          <w:rFonts w:ascii="Arial" w:hAnsi="Arial" w:cs="Arial"/>
          <w:szCs w:val="24"/>
          <w:u w:val="single"/>
        </w:rPr>
        <w:t xml:space="preserve"> 201</w:t>
      </w:r>
      <w:r w:rsidR="00753A71" w:rsidRPr="00E63234">
        <w:rPr>
          <w:rFonts w:ascii="Arial" w:hAnsi="Arial" w:cs="Arial"/>
          <w:szCs w:val="24"/>
          <w:u w:val="single"/>
        </w:rPr>
        <w:t>7</w:t>
      </w:r>
    </w:p>
    <w:p w:rsidR="00F63B72" w:rsidRDefault="009E58CA" w:rsidP="009E58CA">
      <w:pPr>
        <w:pStyle w:val="Header"/>
        <w:ind w:left="-600" w:right="-936" w:hanging="24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  <w:t xml:space="preserve"> </w:t>
      </w:r>
    </w:p>
    <w:p w:rsidR="00753A71" w:rsidRDefault="00753A71" w:rsidP="00F63B72">
      <w:pPr>
        <w:pStyle w:val="Header"/>
        <w:ind w:left="-600" w:right="-936" w:hanging="24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</w:t>
      </w:r>
      <w:r w:rsidR="006D273A">
        <w:rPr>
          <w:rFonts w:ascii="Arial" w:hAnsi="Arial" w:cs="Arial"/>
          <w:szCs w:val="24"/>
        </w:rPr>
        <w:t xml:space="preserve">   </w:t>
      </w:r>
      <w:r>
        <w:rPr>
          <w:rFonts w:ascii="Arial" w:hAnsi="Arial" w:cs="Arial"/>
          <w:szCs w:val="24"/>
        </w:rPr>
        <w:t xml:space="preserve">         </w:t>
      </w:r>
      <w:r>
        <w:rPr>
          <w:rFonts w:ascii="Arial" w:hAnsi="Arial" w:cs="Arial"/>
          <w:b/>
          <w:noProof/>
          <w:sz w:val="32"/>
          <w:szCs w:val="32"/>
          <w:lang w:eastAsia="en-US"/>
        </w:rPr>
        <w:drawing>
          <wp:inline distT="0" distB="0" distL="0" distR="0" wp14:anchorId="31870EB1" wp14:editId="254B5E64">
            <wp:extent cx="5663541" cy="3503221"/>
            <wp:effectExtent l="0" t="0" r="0" b="2540"/>
            <wp:docPr id="2" name="Picture 2" descr="20160628_1848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0160628_18484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6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7998" cy="3512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A71" w:rsidRDefault="00753A71" w:rsidP="00F63B72">
      <w:pPr>
        <w:pStyle w:val="Header"/>
        <w:ind w:left="-600" w:right="-936" w:hanging="240"/>
        <w:rPr>
          <w:rFonts w:ascii="Arial" w:hAnsi="Arial" w:cs="Arial"/>
          <w:szCs w:val="24"/>
        </w:rPr>
      </w:pPr>
    </w:p>
    <w:p w:rsidR="0040294A" w:rsidRDefault="00753A71" w:rsidP="00753A71">
      <w:pPr>
        <w:pStyle w:val="Header"/>
        <w:tabs>
          <w:tab w:val="clear" w:pos="4320"/>
          <w:tab w:val="clear" w:pos="8640"/>
          <w:tab w:val="left" w:pos="3715"/>
        </w:tabs>
        <w:ind w:right="-945"/>
        <w:rPr>
          <w:rFonts w:ascii="Arial" w:hAnsi="Arial" w:cs="Arial"/>
          <w:b/>
          <w:szCs w:val="24"/>
        </w:rPr>
      </w:pPr>
      <w:r w:rsidRPr="0040294A">
        <w:rPr>
          <w:rFonts w:ascii="Arial" w:hAnsi="Arial" w:cs="Arial"/>
          <w:b/>
          <w:szCs w:val="24"/>
        </w:rPr>
        <w:t>Thank you Ray Rhymer for directing our chapter from August, 2013 until September, 2017.</w:t>
      </w:r>
    </w:p>
    <w:p w:rsidR="0040294A" w:rsidRDefault="0040294A" w:rsidP="0040294A">
      <w:pPr>
        <w:pStyle w:val="Header"/>
        <w:tabs>
          <w:tab w:val="clear" w:pos="4320"/>
          <w:tab w:val="clear" w:pos="8640"/>
          <w:tab w:val="left" w:pos="3715"/>
        </w:tabs>
        <w:ind w:right="-945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Pictured above,</w:t>
      </w:r>
      <w:r w:rsidR="00753A71">
        <w:rPr>
          <w:rFonts w:ascii="Arial" w:hAnsi="Arial" w:cs="Arial"/>
          <w:szCs w:val="24"/>
        </w:rPr>
        <w:t xml:space="preserve"> Ray</w:t>
      </w:r>
      <w:r>
        <w:rPr>
          <w:rFonts w:ascii="Arial" w:hAnsi="Arial" w:cs="Arial"/>
          <w:szCs w:val="24"/>
        </w:rPr>
        <w:t xml:space="preserve"> </w:t>
      </w:r>
      <w:r w:rsidR="00753A71">
        <w:rPr>
          <w:rFonts w:ascii="Arial" w:hAnsi="Arial" w:cs="Arial"/>
          <w:szCs w:val="24"/>
        </w:rPr>
        <w:t>addresses the Capitolaires and guests during our 70th Anniversary program</w:t>
      </w:r>
      <w:r>
        <w:rPr>
          <w:rFonts w:ascii="Arial" w:hAnsi="Arial" w:cs="Arial"/>
          <w:szCs w:val="24"/>
        </w:rPr>
        <w:t xml:space="preserve"> in 2016</w:t>
      </w:r>
      <w:r w:rsidR="00753A71">
        <w:rPr>
          <w:rFonts w:ascii="Arial" w:hAnsi="Arial" w:cs="Arial"/>
          <w:szCs w:val="24"/>
        </w:rPr>
        <w:t>.</w:t>
      </w:r>
    </w:p>
    <w:p w:rsidR="0040294A" w:rsidRDefault="0040294A" w:rsidP="0040294A">
      <w:pPr>
        <w:pStyle w:val="Header"/>
        <w:tabs>
          <w:tab w:val="clear" w:pos="4320"/>
          <w:tab w:val="clear" w:pos="8640"/>
          <w:tab w:val="left" w:pos="3715"/>
        </w:tabs>
        <w:ind w:right="-945"/>
        <w:rPr>
          <w:rFonts w:ascii="Arial" w:hAnsi="Arial" w:cs="Arial"/>
          <w:szCs w:val="24"/>
        </w:rPr>
      </w:pPr>
    </w:p>
    <w:p w:rsidR="00753A71" w:rsidRPr="00E63234" w:rsidRDefault="00E63234" w:rsidP="0040294A">
      <w:pPr>
        <w:pStyle w:val="Header"/>
        <w:tabs>
          <w:tab w:val="clear" w:pos="4320"/>
          <w:tab w:val="clear" w:pos="8640"/>
          <w:tab w:val="left" w:pos="3715"/>
        </w:tabs>
        <w:ind w:right="-945"/>
        <w:rPr>
          <w:rFonts w:ascii="Arial" w:hAnsi="Arial" w:cs="Arial"/>
          <w:i/>
          <w:szCs w:val="24"/>
        </w:rPr>
      </w:pPr>
      <w:r w:rsidRPr="00E63234">
        <w:rPr>
          <w:rFonts w:ascii="Arial" w:hAnsi="Arial" w:cs="Arial"/>
          <w:i/>
          <w:szCs w:val="24"/>
        </w:rPr>
        <w:t>The editor</w:t>
      </w:r>
      <w:r w:rsidR="0040294A" w:rsidRPr="00E63234">
        <w:rPr>
          <w:rFonts w:ascii="Arial" w:hAnsi="Arial" w:cs="Arial"/>
          <w:i/>
          <w:szCs w:val="24"/>
        </w:rPr>
        <w:t xml:space="preserve"> asked Ray about his recent decision to resign</w:t>
      </w:r>
      <w:r w:rsidR="006D273A" w:rsidRPr="00E63234">
        <w:rPr>
          <w:rFonts w:ascii="Arial" w:hAnsi="Arial" w:cs="Arial"/>
          <w:i/>
          <w:szCs w:val="24"/>
        </w:rPr>
        <w:t xml:space="preserve"> </w:t>
      </w:r>
      <w:r w:rsidR="0040294A" w:rsidRPr="00E63234">
        <w:rPr>
          <w:rFonts w:ascii="Arial" w:hAnsi="Arial" w:cs="Arial"/>
          <w:i/>
          <w:szCs w:val="24"/>
        </w:rPr>
        <w:t>as our director and what</w:t>
      </w:r>
      <w:r w:rsidRPr="00E63234">
        <w:rPr>
          <w:rFonts w:ascii="Arial" w:hAnsi="Arial" w:cs="Arial"/>
          <w:i/>
          <w:szCs w:val="24"/>
        </w:rPr>
        <w:t xml:space="preserve"> </w:t>
      </w:r>
      <w:r w:rsidR="0065612A" w:rsidRPr="00E63234">
        <w:rPr>
          <w:rFonts w:ascii="Arial" w:hAnsi="Arial" w:cs="Arial"/>
          <w:i/>
          <w:szCs w:val="24"/>
        </w:rPr>
        <w:t>w</w:t>
      </w:r>
      <w:r w:rsidR="0040294A" w:rsidRPr="00E63234">
        <w:rPr>
          <w:rFonts w:ascii="Arial" w:hAnsi="Arial" w:cs="Arial"/>
          <w:i/>
          <w:szCs w:val="24"/>
        </w:rPr>
        <w:t>ere</w:t>
      </w:r>
      <w:r w:rsidR="0065612A" w:rsidRPr="00E63234">
        <w:rPr>
          <w:rFonts w:ascii="Arial" w:hAnsi="Arial" w:cs="Arial"/>
          <w:i/>
          <w:szCs w:val="24"/>
        </w:rPr>
        <w:t xml:space="preserve"> </w:t>
      </w:r>
      <w:r w:rsidR="0040294A" w:rsidRPr="00E63234">
        <w:rPr>
          <w:rFonts w:ascii="Arial" w:hAnsi="Arial" w:cs="Arial"/>
          <w:i/>
          <w:szCs w:val="24"/>
        </w:rPr>
        <w:t>his future plans.</w:t>
      </w:r>
    </w:p>
    <w:p w:rsidR="0040294A" w:rsidRPr="00E63234" w:rsidRDefault="0040294A" w:rsidP="0040294A">
      <w:pPr>
        <w:pStyle w:val="Header"/>
        <w:tabs>
          <w:tab w:val="clear" w:pos="4320"/>
          <w:tab w:val="clear" w:pos="8640"/>
          <w:tab w:val="left" w:pos="3715"/>
        </w:tabs>
        <w:ind w:right="-945"/>
        <w:rPr>
          <w:rFonts w:ascii="Arial" w:hAnsi="Arial" w:cs="Arial"/>
          <w:i/>
          <w:szCs w:val="24"/>
        </w:rPr>
      </w:pPr>
    </w:p>
    <w:p w:rsidR="00E63234" w:rsidRDefault="0040294A" w:rsidP="0040294A">
      <w:pPr>
        <w:pStyle w:val="Header"/>
        <w:tabs>
          <w:tab w:val="clear" w:pos="4320"/>
          <w:tab w:val="clear" w:pos="8640"/>
          <w:tab w:val="left" w:pos="3715"/>
        </w:tabs>
        <w:ind w:right="-945"/>
        <w:rPr>
          <w:rFonts w:ascii="Arial" w:hAnsi="Arial" w:cs="Arial"/>
          <w:szCs w:val="24"/>
        </w:rPr>
      </w:pPr>
      <w:r w:rsidRPr="00E30FD1">
        <w:rPr>
          <w:rFonts w:ascii="Arial" w:hAnsi="Arial" w:cs="Arial"/>
          <w:b/>
          <w:szCs w:val="24"/>
        </w:rPr>
        <w:t>Decision to resign</w:t>
      </w:r>
      <w:r w:rsidRPr="00E30FD1">
        <w:rPr>
          <w:rFonts w:ascii="Arial" w:hAnsi="Arial" w:cs="Arial"/>
          <w:szCs w:val="24"/>
        </w:rPr>
        <w:t xml:space="preserve">: </w:t>
      </w:r>
      <w:r w:rsidR="00E30FD1" w:rsidRPr="00E30FD1">
        <w:rPr>
          <w:rFonts w:ascii="Arial" w:hAnsi="Arial" w:cs="Arial"/>
          <w:szCs w:val="24"/>
        </w:rPr>
        <w:t>“</w:t>
      </w:r>
      <w:r>
        <w:rPr>
          <w:rFonts w:ascii="Arial" w:hAnsi="Arial" w:cs="Arial"/>
          <w:szCs w:val="24"/>
        </w:rPr>
        <w:t>Being a front line Music Director is an honor and privilege – one that requires a</w:t>
      </w:r>
    </w:p>
    <w:p w:rsidR="0040294A" w:rsidRDefault="0040294A" w:rsidP="0040294A">
      <w:pPr>
        <w:pStyle w:val="Header"/>
        <w:tabs>
          <w:tab w:val="clear" w:pos="4320"/>
          <w:tab w:val="clear" w:pos="8640"/>
          <w:tab w:val="left" w:pos="3715"/>
        </w:tabs>
        <w:ind w:right="-945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significant commitment of time and effort.  My Barbershop directing experience began with a small </w:t>
      </w:r>
    </w:p>
    <w:p w:rsidR="0065612A" w:rsidRDefault="0065612A" w:rsidP="0040294A">
      <w:pPr>
        <w:pStyle w:val="Header"/>
        <w:tabs>
          <w:tab w:val="clear" w:pos="4320"/>
          <w:tab w:val="clear" w:pos="8640"/>
          <w:tab w:val="left" w:pos="3715"/>
        </w:tabs>
        <w:ind w:right="-945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struggling chapter in 1965.  The members were looking for anybody who might be able to help, so I tried</w:t>
      </w:r>
      <w:r w:rsidR="003D1E9C">
        <w:rPr>
          <w:rFonts w:ascii="Arial" w:hAnsi="Arial" w:cs="Arial"/>
          <w:szCs w:val="24"/>
        </w:rPr>
        <w:t>.</w:t>
      </w:r>
    </w:p>
    <w:p w:rsidR="0065612A" w:rsidRDefault="0065612A" w:rsidP="0040294A">
      <w:pPr>
        <w:pStyle w:val="Header"/>
        <w:tabs>
          <w:tab w:val="clear" w:pos="4320"/>
          <w:tab w:val="clear" w:pos="8640"/>
          <w:tab w:val="left" w:pos="3715"/>
        </w:tabs>
        <w:ind w:right="-945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I knew enough to be able to stand up front and wave my hands to a beat, and could read music, but that </w:t>
      </w:r>
    </w:p>
    <w:p w:rsidR="00753A71" w:rsidRDefault="0065612A" w:rsidP="00753A71">
      <w:pPr>
        <w:pStyle w:val="Header"/>
        <w:tabs>
          <w:tab w:val="clear" w:pos="4320"/>
          <w:tab w:val="clear" w:pos="8640"/>
          <w:tab w:val="left" w:pos="3715"/>
        </w:tabs>
        <w:ind w:right="-945"/>
        <w:rPr>
          <w:rFonts w:ascii="Arial" w:hAnsi="Arial" w:cs="Arial"/>
          <w:b/>
          <w:szCs w:val="24"/>
        </w:rPr>
      </w:pPr>
      <w:r>
        <w:rPr>
          <w:rFonts w:ascii="Arial" w:hAnsi="Arial" w:cs="Arial"/>
          <w:szCs w:val="24"/>
        </w:rPr>
        <w:t>was about it. It was OK for a while, but was destined not to last, and it didn’t.</w:t>
      </w:r>
      <w:r w:rsidR="00753A71">
        <w:rPr>
          <w:rFonts w:ascii="Arial" w:hAnsi="Arial" w:cs="Arial"/>
          <w:b/>
          <w:szCs w:val="24"/>
        </w:rPr>
        <w:t xml:space="preserve">                         </w:t>
      </w:r>
    </w:p>
    <w:p w:rsidR="00E63234" w:rsidRDefault="00E63234" w:rsidP="00753A71">
      <w:pPr>
        <w:pStyle w:val="Header"/>
        <w:ind w:right="-936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</w:p>
    <w:p w:rsidR="00E63234" w:rsidRDefault="00E63234" w:rsidP="00753A71">
      <w:pPr>
        <w:pStyle w:val="Header"/>
        <w:ind w:right="-936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___________________________________________________________________________________</w:t>
      </w:r>
    </w:p>
    <w:p w:rsidR="00E63234" w:rsidRDefault="00E63234" w:rsidP="00753A71">
      <w:pPr>
        <w:pStyle w:val="Header"/>
        <w:ind w:right="-936"/>
        <w:rPr>
          <w:rFonts w:ascii="Arial" w:hAnsi="Arial" w:cs="Arial"/>
          <w:szCs w:val="24"/>
        </w:rPr>
      </w:pPr>
    </w:p>
    <w:p w:rsidR="00753A71" w:rsidRDefault="00753A71" w:rsidP="00753A71">
      <w:pPr>
        <w:pStyle w:val="Header"/>
        <w:ind w:right="-936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szCs w:val="24"/>
        </w:rPr>
        <w:t xml:space="preserve">      </w:t>
      </w:r>
      <w:r w:rsidRPr="009D5EC7">
        <w:rPr>
          <w:rFonts w:ascii="Arial" w:hAnsi="Arial" w:cs="Arial"/>
          <w:b/>
          <w:i/>
          <w:sz w:val="20"/>
          <w:szCs w:val="20"/>
        </w:rPr>
        <w:t xml:space="preserve">The Sacramento Capitolaires meet every Tuesday at 7:00 p.m. </w:t>
      </w:r>
      <w:r>
        <w:rPr>
          <w:rFonts w:ascii="Arial" w:hAnsi="Arial" w:cs="Arial"/>
          <w:b/>
          <w:i/>
          <w:sz w:val="20"/>
          <w:szCs w:val="20"/>
        </w:rPr>
        <w:t>in</w:t>
      </w:r>
      <w:r w:rsidRPr="009D5EC7">
        <w:rPr>
          <w:rFonts w:ascii="Arial" w:hAnsi="Arial" w:cs="Arial"/>
          <w:b/>
          <w:i/>
          <w:sz w:val="20"/>
          <w:szCs w:val="20"/>
        </w:rPr>
        <w:t xml:space="preserve"> Christ</w:t>
      </w:r>
      <w:r>
        <w:rPr>
          <w:rFonts w:ascii="Arial" w:hAnsi="Arial" w:cs="Arial"/>
          <w:b/>
          <w:i/>
          <w:sz w:val="20"/>
          <w:szCs w:val="20"/>
        </w:rPr>
        <w:t xml:space="preserve"> Community Church,</w:t>
      </w:r>
    </w:p>
    <w:p w:rsidR="00753A71" w:rsidRDefault="00753A71" w:rsidP="00753A71">
      <w:pPr>
        <w:pStyle w:val="Header"/>
        <w:ind w:right="-936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 xml:space="preserve">        5025 Manzanita</w:t>
      </w:r>
      <w:r w:rsidRPr="009D5EC7">
        <w:rPr>
          <w:rFonts w:ascii="Arial" w:hAnsi="Arial" w:cs="Arial"/>
          <w:b/>
          <w:i/>
          <w:sz w:val="20"/>
          <w:szCs w:val="20"/>
        </w:rPr>
        <w:t xml:space="preserve"> Avenue, </w:t>
      </w:r>
      <w:r>
        <w:rPr>
          <w:rFonts w:ascii="Arial" w:hAnsi="Arial" w:cs="Arial"/>
          <w:b/>
          <w:i/>
          <w:sz w:val="20"/>
          <w:szCs w:val="20"/>
        </w:rPr>
        <w:t>Carmichael</w:t>
      </w:r>
      <w:r w:rsidRPr="009D5EC7">
        <w:rPr>
          <w:rFonts w:ascii="Arial" w:hAnsi="Arial" w:cs="Arial"/>
          <w:b/>
          <w:i/>
          <w:sz w:val="20"/>
          <w:szCs w:val="20"/>
        </w:rPr>
        <w:t xml:space="preserve">.  Check out our website </w:t>
      </w:r>
      <w:hyperlink r:id="rId11" w:history="1">
        <w:r w:rsidRPr="009D5EC7">
          <w:rPr>
            <w:rStyle w:val="Hyperlink"/>
            <w:rFonts w:ascii="Arial" w:hAnsi="Arial" w:cs="Arial"/>
            <w:i/>
            <w:sz w:val="20"/>
            <w:szCs w:val="20"/>
          </w:rPr>
          <w:t>www.capitolaires.org</w:t>
        </w:r>
      </w:hyperlink>
      <w:r w:rsidRPr="009D5EC7">
        <w:rPr>
          <w:rFonts w:ascii="Arial" w:hAnsi="Arial" w:cs="Arial"/>
          <w:i/>
          <w:sz w:val="20"/>
          <w:szCs w:val="20"/>
        </w:rPr>
        <w:t xml:space="preserve"> </w:t>
      </w:r>
      <w:r w:rsidRPr="009D5EC7">
        <w:rPr>
          <w:rFonts w:ascii="Arial" w:hAnsi="Arial" w:cs="Arial"/>
          <w:b/>
          <w:i/>
          <w:sz w:val="20"/>
          <w:szCs w:val="20"/>
        </w:rPr>
        <w:t>or phone (888) 877-9806.</w:t>
      </w:r>
    </w:p>
    <w:p w:rsidR="003D1E9C" w:rsidRDefault="003D1E9C" w:rsidP="00753A71">
      <w:pPr>
        <w:pStyle w:val="Header"/>
        <w:ind w:right="-936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____________________________________________________________________________________________________</w:t>
      </w:r>
    </w:p>
    <w:p w:rsidR="00753A71" w:rsidRDefault="00753A71" w:rsidP="00753A71">
      <w:pPr>
        <w:pStyle w:val="Header"/>
        <w:tabs>
          <w:tab w:val="clear" w:pos="4320"/>
          <w:tab w:val="clear" w:pos="8640"/>
          <w:tab w:val="left" w:pos="3345"/>
        </w:tabs>
        <w:ind w:right="-945"/>
        <w:rPr>
          <w:rFonts w:ascii="Arial" w:hAnsi="Arial" w:cs="Arial"/>
          <w:b/>
          <w:noProof/>
          <w:sz w:val="32"/>
          <w:szCs w:val="32"/>
        </w:rPr>
      </w:pPr>
    </w:p>
    <w:p w:rsidR="0065612A" w:rsidRDefault="0065612A" w:rsidP="00753A71">
      <w:pPr>
        <w:pStyle w:val="Header"/>
        <w:ind w:right="-936"/>
        <w:rPr>
          <w:rFonts w:ascii="Arial" w:hAnsi="Arial" w:cs="Arial"/>
          <w:szCs w:val="24"/>
        </w:rPr>
      </w:pPr>
    </w:p>
    <w:p w:rsidR="0065612A" w:rsidRDefault="0065612A" w:rsidP="00753A71">
      <w:pPr>
        <w:pStyle w:val="Header"/>
        <w:ind w:right="-936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That experience started me down the path of learning how to direct a Barbershop chorus.  BHS schools</w:t>
      </w:r>
    </w:p>
    <w:p w:rsidR="0065612A" w:rsidRDefault="0065612A" w:rsidP="00753A71">
      <w:pPr>
        <w:pStyle w:val="Header"/>
        <w:ind w:right="-936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were and are wonderful for learning Barbershop skills, including directing.  I directed several chapters</w:t>
      </w:r>
    </w:p>
    <w:p w:rsidR="0065612A" w:rsidRDefault="0065612A" w:rsidP="00753A71">
      <w:pPr>
        <w:pStyle w:val="Header"/>
        <w:ind w:right="-936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szCs w:val="24"/>
        </w:rPr>
        <w:t>over a span of 52 years – the longest tenure was with Placerville (15 years).</w:t>
      </w:r>
      <w:r w:rsidR="00857B21">
        <w:rPr>
          <w:rFonts w:ascii="Arial" w:hAnsi="Arial" w:cs="Arial"/>
          <w:b/>
          <w:i/>
          <w:sz w:val="20"/>
          <w:szCs w:val="20"/>
        </w:rPr>
        <w:t xml:space="preserve">   </w:t>
      </w:r>
    </w:p>
    <w:p w:rsidR="0065612A" w:rsidRPr="0065612A" w:rsidRDefault="0065612A" w:rsidP="00753A71">
      <w:pPr>
        <w:pStyle w:val="Header"/>
        <w:ind w:right="-936"/>
        <w:rPr>
          <w:rFonts w:ascii="Arial" w:hAnsi="Arial" w:cs="Arial"/>
          <w:b/>
          <w:i/>
          <w:sz w:val="22"/>
        </w:rPr>
      </w:pPr>
    </w:p>
    <w:p w:rsidR="0065612A" w:rsidRDefault="0065612A" w:rsidP="00753A71">
      <w:pPr>
        <w:pStyle w:val="Header"/>
        <w:ind w:right="-936"/>
        <w:rPr>
          <w:rFonts w:ascii="Arial" w:hAnsi="Arial" w:cs="Arial"/>
          <w:szCs w:val="24"/>
        </w:rPr>
      </w:pPr>
      <w:r w:rsidRPr="0065612A">
        <w:rPr>
          <w:rFonts w:ascii="Arial" w:hAnsi="Arial" w:cs="Arial"/>
          <w:szCs w:val="24"/>
        </w:rPr>
        <w:t xml:space="preserve">As with </w:t>
      </w:r>
      <w:r>
        <w:rPr>
          <w:rFonts w:ascii="Arial" w:hAnsi="Arial" w:cs="Arial"/>
          <w:szCs w:val="24"/>
        </w:rPr>
        <w:t>all of us, I have personal expectations when I take on a significant commitment.  I’ll be 82 years</w:t>
      </w:r>
    </w:p>
    <w:p w:rsidR="00E30FD1" w:rsidRDefault="0065612A" w:rsidP="00753A71">
      <w:pPr>
        <w:pStyle w:val="Header"/>
        <w:ind w:right="-936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old September 15</w:t>
      </w:r>
      <w:r w:rsidRPr="00E30FD1">
        <w:rPr>
          <w:rFonts w:ascii="Arial" w:hAnsi="Arial" w:cs="Arial"/>
          <w:szCs w:val="24"/>
          <w:vertAlign w:val="superscript"/>
        </w:rPr>
        <w:t>th</w:t>
      </w:r>
      <w:r w:rsidR="00E30FD1">
        <w:rPr>
          <w:rFonts w:ascii="Arial" w:hAnsi="Arial" w:cs="Arial"/>
          <w:szCs w:val="24"/>
        </w:rPr>
        <w:t>, and age is taking its toll.  One consequence is I am not living up to my expectations</w:t>
      </w:r>
    </w:p>
    <w:p w:rsidR="00E30FD1" w:rsidRPr="003D1E9C" w:rsidRDefault="00E30FD1" w:rsidP="00753A71">
      <w:pPr>
        <w:pStyle w:val="Header"/>
        <w:ind w:right="-936"/>
        <w:rPr>
          <w:rFonts w:ascii="Arial" w:hAnsi="Arial" w:cs="Arial"/>
          <w:i/>
          <w:szCs w:val="24"/>
        </w:rPr>
      </w:pPr>
      <w:r>
        <w:rPr>
          <w:rFonts w:ascii="Arial" w:hAnsi="Arial" w:cs="Arial"/>
          <w:szCs w:val="24"/>
        </w:rPr>
        <w:t>as a Barbershop Mus</w:t>
      </w:r>
      <w:r w:rsidR="003D1E9C">
        <w:rPr>
          <w:rFonts w:ascii="Arial" w:hAnsi="Arial" w:cs="Arial"/>
          <w:szCs w:val="24"/>
        </w:rPr>
        <w:t>i</w:t>
      </w:r>
      <w:r>
        <w:rPr>
          <w:rFonts w:ascii="Arial" w:hAnsi="Arial" w:cs="Arial"/>
          <w:szCs w:val="24"/>
        </w:rPr>
        <w:t>c Director.  For me, the song title</w:t>
      </w:r>
      <w:r w:rsidR="003D1E9C">
        <w:rPr>
          <w:rFonts w:ascii="Arial" w:hAnsi="Arial" w:cs="Arial"/>
          <w:szCs w:val="24"/>
        </w:rPr>
        <w:t xml:space="preserve"> </w:t>
      </w:r>
      <w:r w:rsidRPr="003D1E9C">
        <w:rPr>
          <w:rFonts w:ascii="Arial" w:hAnsi="Arial" w:cs="Arial"/>
          <w:i/>
          <w:szCs w:val="24"/>
        </w:rPr>
        <w:t xml:space="preserve">You Can’t Do The Things You Used To Do, </w:t>
      </w:r>
    </w:p>
    <w:p w:rsidR="00E30FD1" w:rsidRDefault="00E30FD1" w:rsidP="00753A71">
      <w:pPr>
        <w:pStyle w:val="Header"/>
        <w:ind w:right="-936"/>
        <w:rPr>
          <w:rFonts w:ascii="Arial" w:hAnsi="Arial" w:cs="Arial"/>
          <w:szCs w:val="24"/>
        </w:rPr>
      </w:pPr>
      <w:r w:rsidRPr="003D1E9C">
        <w:rPr>
          <w:rFonts w:ascii="Arial" w:hAnsi="Arial" w:cs="Arial"/>
          <w:i/>
          <w:szCs w:val="24"/>
        </w:rPr>
        <w:t xml:space="preserve">Thirty-five Years Ago </w:t>
      </w:r>
      <w:r>
        <w:rPr>
          <w:rFonts w:ascii="Arial" w:hAnsi="Arial" w:cs="Arial"/>
          <w:szCs w:val="24"/>
        </w:rPr>
        <w:t xml:space="preserve">says it all at this stage of my life.  Therefore, I step down as director of the </w:t>
      </w:r>
    </w:p>
    <w:p w:rsidR="00E30FD1" w:rsidRDefault="00E30FD1" w:rsidP="00753A71">
      <w:pPr>
        <w:pStyle w:val="Header"/>
        <w:ind w:right="-936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Sacramento Capitolaires, effective September 15</w:t>
      </w:r>
      <w:r w:rsidRPr="00E30FD1">
        <w:rPr>
          <w:rFonts w:ascii="Arial" w:hAnsi="Arial" w:cs="Arial"/>
          <w:szCs w:val="24"/>
          <w:vertAlign w:val="superscript"/>
        </w:rPr>
        <w:t>th</w:t>
      </w:r>
      <w:r>
        <w:rPr>
          <w:rFonts w:ascii="Arial" w:hAnsi="Arial" w:cs="Arial"/>
          <w:szCs w:val="24"/>
        </w:rPr>
        <w:t>, 2017.</w:t>
      </w:r>
    </w:p>
    <w:p w:rsidR="00E30FD1" w:rsidRDefault="00E30FD1" w:rsidP="00753A71">
      <w:pPr>
        <w:pStyle w:val="Header"/>
        <w:ind w:right="-936"/>
        <w:rPr>
          <w:rFonts w:ascii="Arial" w:hAnsi="Arial" w:cs="Arial"/>
          <w:szCs w:val="24"/>
        </w:rPr>
      </w:pPr>
    </w:p>
    <w:p w:rsidR="00E30FD1" w:rsidRDefault="00E30FD1" w:rsidP="00753A71">
      <w:pPr>
        <w:pStyle w:val="Header"/>
        <w:ind w:right="-936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 am no longer able to stand statically for any period of time in a chorus (or quartet) rehearsal, whether</w:t>
      </w:r>
    </w:p>
    <w:p w:rsidR="00E30FD1" w:rsidRDefault="00BC5A72" w:rsidP="00753A71">
      <w:pPr>
        <w:pStyle w:val="Header"/>
        <w:ind w:right="-936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</w:t>
      </w:r>
      <w:r w:rsidR="00E30FD1">
        <w:rPr>
          <w:rFonts w:ascii="Arial" w:hAnsi="Arial" w:cs="Arial"/>
          <w:szCs w:val="24"/>
        </w:rPr>
        <w:t>n front of a chair or on the risers – just too much for my back.  As a director, I am able to keep moving,</w:t>
      </w:r>
    </w:p>
    <w:p w:rsidR="00857B21" w:rsidRPr="0065612A" w:rsidRDefault="00BC5A72" w:rsidP="00753A71">
      <w:pPr>
        <w:pStyle w:val="Header"/>
        <w:ind w:right="-936"/>
        <w:rPr>
          <w:rFonts w:ascii="Arial" w:hAnsi="Arial" w:cs="Arial"/>
          <w:b/>
          <w:noProof/>
          <w:szCs w:val="24"/>
        </w:rPr>
      </w:pPr>
      <w:r>
        <w:rPr>
          <w:rFonts w:ascii="Arial" w:hAnsi="Arial" w:cs="Arial"/>
          <w:szCs w:val="24"/>
        </w:rPr>
        <w:t>w</w:t>
      </w:r>
      <w:r w:rsidR="00E30FD1">
        <w:rPr>
          <w:rFonts w:ascii="Arial" w:hAnsi="Arial" w:cs="Arial"/>
          <w:szCs w:val="24"/>
        </w:rPr>
        <w:t>hich relieves the issue.”</w:t>
      </w:r>
      <w:r w:rsidR="00857B21" w:rsidRPr="0065612A">
        <w:rPr>
          <w:rFonts w:ascii="Arial" w:hAnsi="Arial" w:cs="Arial"/>
          <w:b/>
          <w:i/>
          <w:szCs w:val="24"/>
        </w:rPr>
        <w:t xml:space="preserve">    </w:t>
      </w:r>
      <w:r w:rsidR="00C84CA7" w:rsidRPr="0065612A">
        <w:rPr>
          <w:rFonts w:ascii="Arial" w:hAnsi="Arial" w:cs="Arial"/>
          <w:b/>
          <w:i/>
          <w:szCs w:val="24"/>
        </w:rPr>
        <w:t xml:space="preserve">   </w:t>
      </w:r>
      <w:r w:rsidR="000171E8" w:rsidRPr="0065612A">
        <w:rPr>
          <w:rFonts w:ascii="Arial" w:hAnsi="Arial" w:cs="Arial"/>
          <w:b/>
          <w:i/>
          <w:szCs w:val="24"/>
        </w:rPr>
        <w:t xml:space="preserve">      </w:t>
      </w:r>
      <w:r w:rsidR="00C84CA7" w:rsidRPr="0065612A">
        <w:rPr>
          <w:rFonts w:ascii="Arial" w:hAnsi="Arial" w:cs="Arial"/>
          <w:b/>
          <w:i/>
          <w:szCs w:val="24"/>
        </w:rPr>
        <w:t xml:space="preserve"> </w:t>
      </w:r>
      <w:r w:rsidR="009D4747" w:rsidRPr="0065612A">
        <w:rPr>
          <w:rFonts w:ascii="Arial" w:hAnsi="Arial" w:cs="Arial"/>
          <w:b/>
          <w:i/>
          <w:szCs w:val="24"/>
        </w:rPr>
        <w:t xml:space="preserve"> </w:t>
      </w:r>
    </w:p>
    <w:p w:rsidR="00E30FD1" w:rsidRDefault="009E58CA" w:rsidP="00430985">
      <w:pPr>
        <w:pStyle w:val="Header"/>
        <w:tabs>
          <w:tab w:val="clear" w:pos="4320"/>
          <w:tab w:val="clear" w:pos="8640"/>
          <w:tab w:val="left" w:pos="3345"/>
        </w:tabs>
        <w:ind w:right="-945"/>
        <w:rPr>
          <w:rFonts w:ascii="Arial" w:hAnsi="Arial" w:cs="Arial"/>
          <w:b/>
          <w:noProof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t xml:space="preserve">       </w:t>
      </w:r>
    </w:p>
    <w:p w:rsidR="00E30FD1" w:rsidRDefault="00E30FD1" w:rsidP="00430985">
      <w:pPr>
        <w:pStyle w:val="Header"/>
        <w:tabs>
          <w:tab w:val="clear" w:pos="4320"/>
          <w:tab w:val="clear" w:pos="8640"/>
          <w:tab w:val="left" w:pos="3345"/>
        </w:tabs>
        <w:ind w:right="-945"/>
        <w:rPr>
          <w:rFonts w:ascii="Arial" w:hAnsi="Arial" w:cs="Arial"/>
          <w:noProof/>
          <w:szCs w:val="24"/>
        </w:rPr>
      </w:pPr>
      <w:r w:rsidRPr="00E30FD1">
        <w:rPr>
          <w:rFonts w:ascii="Arial" w:hAnsi="Arial" w:cs="Arial"/>
          <w:b/>
          <w:noProof/>
          <w:szCs w:val="24"/>
        </w:rPr>
        <w:t>Future Plans</w:t>
      </w:r>
      <w:r>
        <w:rPr>
          <w:rFonts w:ascii="Arial" w:hAnsi="Arial" w:cs="Arial"/>
          <w:b/>
          <w:noProof/>
          <w:szCs w:val="24"/>
        </w:rPr>
        <w:t xml:space="preserve">: </w:t>
      </w:r>
      <w:r>
        <w:rPr>
          <w:rFonts w:ascii="Arial" w:hAnsi="Arial" w:cs="Arial"/>
          <w:noProof/>
          <w:szCs w:val="24"/>
        </w:rPr>
        <w:t>“I’ve found over the years that I am terrible at predicting the future.  M</w:t>
      </w:r>
      <w:r w:rsidR="003D1E9C">
        <w:rPr>
          <w:rFonts w:ascii="Arial" w:hAnsi="Arial" w:cs="Arial"/>
          <w:noProof/>
          <w:szCs w:val="24"/>
        </w:rPr>
        <w:t>y</w:t>
      </w:r>
      <w:r>
        <w:rPr>
          <w:rFonts w:ascii="Arial" w:hAnsi="Arial" w:cs="Arial"/>
          <w:noProof/>
          <w:szCs w:val="24"/>
        </w:rPr>
        <w:t xml:space="preserve"> specific commit-</w:t>
      </w:r>
    </w:p>
    <w:p w:rsidR="00E30FD1" w:rsidRDefault="00BC5A72" w:rsidP="00430985">
      <w:pPr>
        <w:pStyle w:val="Header"/>
        <w:tabs>
          <w:tab w:val="clear" w:pos="4320"/>
          <w:tab w:val="clear" w:pos="8640"/>
          <w:tab w:val="left" w:pos="3345"/>
        </w:tabs>
        <w:ind w:right="-945"/>
        <w:rPr>
          <w:rFonts w:ascii="Arial" w:hAnsi="Arial" w:cs="Arial"/>
          <w:noProof/>
          <w:szCs w:val="24"/>
        </w:rPr>
      </w:pPr>
      <w:r>
        <w:rPr>
          <w:rFonts w:ascii="Arial" w:hAnsi="Arial" w:cs="Arial"/>
          <w:noProof/>
          <w:szCs w:val="24"/>
        </w:rPr>
        <w:t>m</w:t>
      </w:r>
      <w:r w:rsidR="00E30FD1">
        <w:rPr>
          <w:rFonts w:ascii="Arial" w:hAnsi="Arial" w:cs="Arial"/>
          <w:noProof/>
          <w:szCs w:val="24"/>
        </w:rPr>
        <w:t>ent is to continue as the Editor of Westunes (the quarterly Far Western District online magazine) for</w:t>
      </w:r>
    </w:p>
    <w:p w:rsidR="00BC5A72" w:rsidRDefault="00BC5A72" w:rsidP="00430985">
      <w:pPr>
        <w:pStyle w:val="Header"/>
        <w:tabs>
          <w:tab w:val="clear" w:pos="4320"/>
          <w:tab w:val="clear" w:pos="8640"/>
          <w:tab w:val="left" w:pos="3345"/>
        </w:tabs>
        <w:ind w:right="-945"/>
        <w:rPr>
          <w:rFonts w:ascii="Arial" w:hAnsi="Arial" w:cs="Arial"/>
          <w:noProof/>
          <w:szCs w:val="24"/>
        </w:rPr>
      </w:pPr>
      <w:r>
        <w:rPr>
          <w:rFonts w:ascii="Arial" w:hAnsi="Arial" w:cs="Arial"/>
          <w:noProof/>
          <w:szCs w:val="24"/>
        </w:rPr>
        <w:t>t</w:t>
      </w:r>
      <w:r w:rsidR="00E30FD1">
        <w:rPr>
          <w:rFonts w:ascii="Arial" w:hAnsi="Arial" w:cs="Arial"/>
          <w:noProof/>
          <w:szCs w:val="24"/>
        </w:rPr>
        <w:t>he foreseeable future.  I will also continue as the 2017 Sacramento Music &amp; Performance VP</w:t>
      </w:r>
      <w:r w:rsidR="003D1E9C">
        <w:rPr>
          <w:rFonts w:ascii="Arial" w:hAnsi="Arial" w:cs="Arial"/>
          <w:noProof/>
          <w:szCs w:val="24"/>
        </w:rPr>
        <w:t>,</w:t>
      </w:r>
      <w:r>
        <w:rPr>
          <w:rFonts w:ascii="Arial" w:hAnsi="Arial" w:cs="Arial"/>
          <w:noProof/>
          <w:szCs w:val="24"/>
        </w:rPr>
        <w:t xml:space="preserve"> at least</w:t>
      </w:r>
    </w:p>
    <w:p w:rsidR="00BC5A72" w:rsidRDefault="00BC5A72" w:rsidP="00430985">
      <w:pPr>
        <w:pStyle w:val="Header"/>
        <w:tabs>
          <w:tab w:val="clear" w:pos="4320"/>
          <w:tab w:val="clear" w:pos="8640"/>
          <w:tab w:val="left" w:pos="3345"/>
        </w:tabs>
        <w:ind w:right="-945"/>
        <w:rPr>
          <w:rFonts w:ascii="Arial" w:hAnsi="Arial" w:cs="Arial"/>
          <w:noProof/>
          <w:szCs w:val="24"/>
        </w:rPr>
      </w:pPr>
      <w:r>
        <w:rPr>
          <w:rFonts w:ascii="Arial" w:hAnsi="Arial" w:cs="Arial"/>
          <w:noProof/>
          <w:szCs w:val="24"/>
        </w:rPr>
        <w:t>until the 2018 chapter officer election.</w:t>
      </w:r>
    </w:p>
    <w:p w:rsidR="00BC5A72" w:rsidRDefault="00BC5A72" w:rsidP="00430985">
      <w:pPr>
        <w:pStyle w:val="Header"/>
        <w:tabs>
          <w:tab w:val="clear" w:pos="4320"/>
          <w:tab w:val="clear" w:pos="8640"/>
          <w:tab w:val="left" w:pos="3345"/>
        </w:tabs>
        <w:ind w:right="-945"/>
        <w:rPr>
          <w:rFonts w:ascii="Arial" w:hAnsi="Arial" w:cs="Arial"/>
          <w:noProof/>
          <w:szCs w:val="24"/>
        </w:rPr>
      </w:pPr>
    </w:p>
    <w:p w:rsidR="00BC5A72" w:rsidRDefault="00BC5A72" w:rsidP="00430985">
      <w:pPr>
        <w:pStyle w:val="Header"/>
        <w:tabs>
          <w:tab w:val="clear" w:pos="4320"/>
          <w:tab w:val="clear" w:pos="8640"/>
          <w:tab w:val="left" w:pos="3345"/>
        </w:tabs>
        <w:ind w:right="-945"/>
        <w:rPr>
          <w:rFonts w:ascii="Arial" w:hAnsi="Arial" w:cs="Arial"/>
          <w:noProof/>
          <w:szCs w:val="24"/>
        </w:rPr>
      </w:pPr>
      <w:r>
        <w:rPr>
          <w:rFonts w:ascii="Arial" w:hAnsi="Arial" w:cs="Arial"/>
          <w:noProof/>
          <w:szCs w:val="24"/>
        </w:rPr>
        <w:t>Incoming director Chris McCuddy is a very talented young man, and has Ron Black as his mentor.  Ron</w:t>
      </w:r>
    </w:p>
    <w:p w:rsidR="00BC5A72" w:rsidRDefault="00BC5A72" w:rsidP="00430985">
      <w:pPr>
        <w:pStyle w:val="Header"/>
        <w:tabs>
          <w:tab w:val="clear" w:pos="4320"/>
          <w:tab w:val="clear" w:pos="8640"/>
          <w:tab w:val="left" w:pos="3345"/>
        </w:tabs>
        <w:ind w:right="-945"/>
        <w:rPr>
          <w:rFonts w:ascii="Arial" w:hAnsi="Arial" w:cs="Arial"/>
          <w:noProof/>
          <w:szCs w:val="24"/>
        </w:rPr>
      </w:pPr>
      <w:r>
        <w:rPr>
          <w:rFonts w:ascii="Arial" w:hAnsi="Arial" w:cs="Arial"/>
          <w:noProof/>
          <w:szCs w:val="24"/>
        </w:rPr>
        <w:t>taught Chorus Directors at Harmony University for years, so Chris is very fortunate to have an expert</w:t>
      </w:r>
    </w:p>
    <w:p w:rsidR="00BC5A72" w:rsidRDefault="00BC5A72" w:rsidP="00430985">
      <w:pPr>
        <w:pStyle w:val="Header"/>
        <w:tabs>
          <w:tab w:val="clear" w:pos="4320"/>
          <w:tab w:val="clear" w:pos="8640"/>
          <w:tab w:val="left" w:pos="3345"/>
        </w:tabs>
        <w:ind w:right="-945"/>
        <w:rPr>
          <w:rFonts w:ascii="Arial" w:hAnsi="Arial" w:cs="Arial"/>
          <w:noProof/>
          <w:szCs w:val="24"/>
        </w:rPr>
      </w:pPr>
      <w:r>
        <w:rPr>
          <w:rFonts w:ascii="Arial" w:hAnsi="Arial" w:cs="Arial"/>
          <w:noProof/>
          <w:szCs w:val="24"/>
        </w:rPr>
        <w:t>teacher as a mentor.  The Capitolaires are fortunate to have both Chris and Ron supporting the chapter.</w:t>
      </w:r>
    </w:p>
    <w:p w:rsidR="00BC5A72" w:rsidRDefault="00BC5A72" w:rsidP="00430985">
      <w:pPr>
        <w:pStyle w:val="Header"/>
        <w:tabs>
          <w:tab w:val="clear" w:pos="4320"/>
          <w:tab w:val="clear" w:pos="8640"/>
          <w:tab w:val="left" w:pos="3345"/>
        </w:tabs>
        <w:ind w:right="-945"/>
        <w:rPr>
          <w:rFonts w:ascii="Arial" w:hAnsi="Arial" w:cs="Arial"/>
          <w:noProof/>
          <w:szCs w:val="24"/>
        </w:rPr>
      </w:pPr>
    </w:p>
    <w:p w:rsidR="00BC5A72" w:rsidRDefault="00BC5A72" w:rsidP="00430985">
      <w:pPr>
        <w:pStyle w:val="Header"/>
        <w:tabs>
          <w:tab w:val="clear" w:pos="4320"/>
          <w:tab w:val="clear" w:pos="8640"/>
          <w:tab w:val="left" w:pos="3345"/>
        </w:tabs>
        <w:ind w:right="-945"/>
        <w:rPr>
          <w:rFonts w:ascii="Arial" w:hAnsi="Arial" w:cs="Arial"/>
          <w:noProof/>
          <w:szCs w:val="24"/>
        </w:rPr>
      </w:pPr>
      <w:r>
        <w:rPr>
          <w:rFonts w:ascii="Arial" w:hAnsi="Arial" w:cs="Arial"/>
          <w:noProof/>
          <w:szCs w:val="24"/>
        </w:rPr>
        <w:t>Some years ago, I decided to live to be 100 and then figure out what to do with the rest of my life.  That</w:t>
      </w:r>
    </w:p>
    <w:p w:rsidR="00BC5A72" w:rsidRDefault="00BC5A72" w:rsidP="00430985">
      <w:pPr>
        <w:pStyle w:val="Header"/>
        <w:tabs>
          <w:tab w:val="clear" w:pos="4320"/>
          <w:tab w:val="clear" w:pos="8640"/>
          <w:tab w:val="left" w:pos="3345"/>
        </w:tabs>
        <w:ind w:right="-945"/>
        <w:rPr>
          <w:rFonts w:ascii="Arial" w:hAnsi="Arial" w:cs="Arial"/>
          <w:noProof/>
          <w:szCs w:val="24"/>
        </w:rPr>
      </w:pPr>
      <w:r>
        <w:rPr>
          <w:rFonts w:ascii="Arial" w:hAnsi="Arial" w:cs="Arial"/>
          <w:noProof/>
          <w:szCs w:val="24"/>
        </w:rPr>
        <w:t>thought continues to this day &lt;smile&gt;.</w:t>
      </w:r>
    </w:p>
    <w:p w:rsidR="00BC5A72" w:rsidRDefault="00BC5A72" w:rsidP="00430985">
      <w:pPr>
        <w:pStyle w:val="Header"/>
        <w:tabs>
          <w:tab w:val="clear" w:pos="4320"/>
          <w:tab w:val="clear" w:pos="8640"/>
          <w:tab w:val="left" w:pos="3345"/>
        </w:tabs>
        <w:ind w:right="-945"/>
        <w:rPr>
          <w:rFonts w:ascii="Arial" w:hAnsi="Arial" w:cs="Arial"/>
          <w:noProof/>
          <w:szCs w:val="24"/>
        </w:rPr>
      </w:pPr>
    </w:p>
    <w:p w:rsidR="007371BC" w:rsidRDefault="00BC5A72" w:rsidP="00430985">
      <w:pPr>
        <w:pStyle w:val="Header"/>
        <w:tabs>
          <w:tab w:val="clear" w:pos="4320"/>
          <w:tab w:val="clear" w:pos="8640"/>
          <w:tab w:val="left" w:pos="3345"/>
        </w:tabs>
        <w:ind w:right="-945"/>
        <w:rPr>
          <w:rFonts w:ascii="Arial" w:hAnsi="Arial" w:cs="Arial"/>
          <w:b/>
          <w:noProof/>
          <w:szCs w:val="24"/>
        </w:rPr>
      </w:pPr>
      <w:r>
        <w:rPr>
          <w:rFonts w:ascii="Arial" w:hAnsi="Arial" w:cs="Arial"/>
          <w:noProof/>
          <w:szCs w:val="24"/>
        </w:rPr>
        <w:t>Remember, it is OK to Encourage, Enthuse, Excite and Enjoy.</w:t>
      </w:r>
      <w:r w:rsidR="00D451FE">
        <w:rPr>
          <w:rFonts w:ascii="Arial" w:hAnsi="Arial" w:cs="Arial"/>
          <w:noProof/>
          <w:szCs w:val="24"/>
        </w:rPr>
        <w:t>”</w:t>
      </w:r>
      <w:r>
        <w:rPr>
          <w:rFonts w:ascii="Arial" w:hAnsi="Arial" w:cs="Arial"/>
          <w:noProof/>
          <w:szCs w:val="24"/>
        </w:rPr>
        <w:t xml:space="preserve">  Ray</w:t>
      </w:r>
      <w:r w:rsidR="00E30FD1">
        <w:rPr>
          <w:rFonts w:ascii="Arial" w:hAnsi="Arial" w:cs="Arial"/>
          <w:noProof/>
          <w:szCs w:val="24"/>
        </w:rPr>
        <w:t xml:space="preserve"> </w:t>
      </w:r>
      <w:r w:rsidR="00A73396" w:rsidRPr="00E30FD1">
        <w:rPr>
          <w:rFonts w:ascii="Arial" w:hAnsi="Arial" w:cs="Arial"/>
          <w:b/>
          <w:noProof/>
          <w:szCs w:val="24"/>
        </w:rPr>
        <w:t xml:space="preserve">  </w:t>
      </w:r>
      <w:r w:rsidR="00AF084B">
        <w:rPr>
          <w:rFonts w:ascii="Arial" w:hAnsi="Arial" w:cs="Arial"/>
          <w:b/>
          <w:noProof/>
          <w:szCs w:val="24"/>
        </w:rPr>
        <w:t xml:space="preserve">      </w:t>
      </w:r>
    </w:p>
    <w:p w:rsidR="0040706D" w:rsidRDefault="00AF084B" w:rsidP="00430985">
      <w:pPr>
        <w:pStyle w:val="Header"/>
        <w:tabs>
          <w:tab w:val="clear" w:pos="4320"/>
          <w:tab w:val="clear" w:pos="8640"/>
          <w:tab w:val="left" w:pos="3345"/>
        </w:tabs>
        <w:ind w:right="-945"/>
        <w:rPr>
          <w:rFonts w:ascii="Arial" w:hAnsi="Arial" w:cs="Arial"/>
          <w:b/>
          <w:noProof/>
          <w:szCs w:val="24"/>
        </w:rPr>
      </w:pPr>
      <w:r>
        <w:rPr>
          <w:rFonts w:ascii="Arial" w:hAnsi="Arial" w:cs="Arial"/>
          <w:b/>
          <w:noProof/>
          <w:szCs w:val="24"/>
        </w:rPr>
        <w:t xml:space="preserve">     </w:t>
      </w:r>
    </w:p>
    <w:p w:rsidR="007371BC" w:rsidRDefault="007371BC" w:rsidP="007371BC">
      <w:pPr>
        <w:pStyle w:val="Header"/>
        <w:tabs>
          <w:tab w:val="clear" w:pos="4320"/>
          <w:tab w:val="clear" w:pos="8640"/>
          <w:tab w:val="left" w:pos="3345"/>
        </w:tabs>
        <w:ind w:right="-945"/>
        <w:rPr>
          <w:rFonts w:ascii="Arial" w:hAnsi="Arial" w:cs="Arial"/>
          <w:b/>
          <w:noProof/>
          <w:szCs w:val="24"/>
        </w:rPr>
      </w:pPr>
      <w:r>
        <w:rPr>
          <w:rFonts w:ascii="Arial" w:hAnsi="Arial" w:cs="Arial"/>
          <w:b/>
          <w:noProof/>
          <w:szCs w:val="24"/>
        </w:rPr>
        <w:t xml:space="preserve">Welcome, Chris McCuddy!  He is the Capitolaires new director effective on September 19, 2017. </w:t>
      </w:r>
    </w:p>
    <w:p w:rsidR="0040706D" w:rsidRDefault="0040706D" w:rsidP="00430985">
      <w:pPr>
        <w:pStyle w:val="Header"/>
        <w:tabs>
          <w:tab w:val="clear" w:pos="4320"/>
          <w:tab w:val="clear" w:pos="8640"/>
          <w:tab w:val="left" w:pos="3345"/>
        </w:tabs>
        <w:ind w:right="-945"/>
        <w:rPr>
          <w:rFonts w:ascii="Arial" w:hAnsi="Arial" w:cs="Arial"/>
          <w:b/>
          <w:noProof/>
          <w:szCs w:val="24"/>
        </w:rPr>
      </w:pPr>
    </w:p>
    <w:p w:rsidR="00AF084B" w:rsidRDefault="007371BC" w:rsidP="00430985">
      <w:pPr>
        <w:pStyle w:val="Header"/>
        <w:tabs>
          <w:tab w:val="clear" w:pos="4320"/>
          <w:tab w:val="clear" w:pos="8640"/>
          <w:tab w:val="left" w:pos="3345"/>
        </w:tabs>
        <w:ind w:right="-945"/>
        <w:rPr>
          <w:rFonts w:ascii="Arial" w:hAnsi="Arial" w:cs="Arial"/>
          <w:b/>
          <w:noProof/>
          <w:szCs w:val="24"/>
        </w:rPr>
      </w:pPr>
      <w:r>
        <w:rPr>
          <w:rFonts w:ascii="Arial" w:hAnsi="Arial" w:cs="Arial"/>
          <w:b/>
          <w:noProof/>
          <w:szCs w:val="24"/>
        </w:rPr>
        <w:t xml:space="preserve">                          </w:t>
      </w:r>
      <w:r w:rsidR="00AF084B">
        <w:rPr>
          <w:rFonts w:ascii="Arial" w:hAnsi="Arial" w:cs="Arial"/>
          <w:b/>
          <w:noProof/>
          <w:szCs w:val="24"/>
        </w:rPr>
        <w:t xml:space="preserve">    </w:t>
      </w:r>
      <w:r w:rsidR="00AF084B">
        <w:rPr>
          <w:rFonts w:ascii="Arial" w:hAnsi="Arial" w:cs="Arial"/>
          <w:b/>
          <w:noProof/>
          <w:szCs w:val="24"/>
          <w:lang w:eastAsia="en-US"/>
        </w:rPr>
        <w:drawing>
          <wp:inline distT="0" distB="0" distL="0" distR="0">
            <wp:extent cx="3680790" cy="2875681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hris McCuddy's Quartet 2017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9549" cy="2921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084B" w:rsidRDefault="00AF084B" w:rsidP="00430985">
      <w:pPr>
        <w:pStyle w:val="Header"/>
        <w:tabs>
          <w:tab w:val="clear" w:pos="4320"/>
          <w:tab w:val="clear" w:pos="8640"/>
          <w:tab w:val="left" w:pos="3345"/>
        </w:tabs>
        <w:ind w:right="-945"/>
        <w:rPr>
          <w:rFonts w:ascii="Arial" w:hAnsi="Arial" w:cs="Arial"/>
          <w:b/>
          <w:noProof/>
          <w:szCs w:val="24"/>
        </w:rPr>
      </w:pPr>
    </w:p>
    <w:p w:rsidR="00AF084B" w:rsidRDefault="00AF084B" w:rsidP="00430985">
      <w:pPr>
        <w:pStyle w:val="Header"/>
        <w:tabs>
          <w:tab w:val="clear" w:pos="4320"/>
          <w:tab w:val="clear" w:pos="8640"/>
          <w:tab w:val="left" w:pos="3345"/>
        </w:tabs>
        <w:ind w:right="-945"/>
        <w:rPr>
          <w:rFonts w:ascii="Arial" w:hAnsi="Arial" w:cs="Arial"/>
          <w:b/>
          <w:noProof/>
          <w:szCs w:val="24"/>
        </w:rPr>
      </w:pPr>
      <w:r>
        <w:rPr>
          <w:rFonts w:ascii="Arial" w:hAnsi="Arial" w:cs="Arial"/>
          <w:b/>
          <w:noProof/>
          <w:szCs w:val="24"/>
        </w:rPr>
        <w:t xml:space="preserve">  Western Harmonics Quartet includes our new director, Chris McCuddy-second from left.</w:t>
      </w:r>
    </w:p>
    <w:p w:rsidR="007371BC" w:rsidRDefault="007371BC" w:rsidP="00430985">
      <w:pPr>
        <w:pStyle w:val="Header"/>
        <w:tabs>
          <w:tab w:val="clear" w:pos="4320"/>
          <w:tab w:val="clear" w:pos="8640"/>
          <w:tab w:val="left" w:pos="3345"/>
        </w:tabs>
        <w:ind w:right="-945"/>
        <w:rPr>
          <w:rFonts w:ascii="Arial" w:hAnsi="Arial" w:cs="Arial"/>
          <w:b/>
          <w:noProof/>
          <w:szCs w:val="24"/>
        </w:rPr>
      </w:pPr>
    </w:p>
    <w:p w:rsidR="00AF084B" w:rsidRDefault="00AF084B" w:rsidP="00430985">
      <w:pPr>
        <w:pStyle w:val="Header"/>
        <w:tabs>
          <w:tab w:val="clear" w:pos="4320"/>
          <w:tab w:val="clear" w:pos="8640"/>
          <w:tab w:val="left" w:pos="3345"/>
        </w:tabs>
        <w:ind w:right="-945"/>
        <w:rPr>
          <w:rFonts w:ascii="Arial" w:hAnsi="Arial" w:cs="Arial"/>
          <w:b/>
          <w:noProof/>
          <w:szCs w:val="24"/>
        </w:rPr>
      </w:pPr>
    </w:p>
    <w:p w:rsidR="0001410D" w:rsidRDefault="00AF084B" w:rsidP="00430985">
      <w:pPr>
        <w:pStyle w:val="Header"/>
        <w:tabs>
          <w:tab w:val="clear" w:pos="4320"/>
          <w:tab w:val="clear" w:pos="8640"/>
          <w:tab w:val="left" w:pos="3345"/>
        </w:tabs>
        <w:ind w:right="-945"/>
        <w:rPr>
          <w:rFonts w:ascii="Arial" w:hAnsi="Arial" w:cs="Arial"/>
          <w:noProof/>
          <w:szCs w:val="24"/>
        </w:rPr>
      </w:pPr>
      <w:r w:rsidRPr="00AF084B">
        <w:rPr>
          <w:rFonts w:ascii="Arial" w:hAnsi="Arial" w:cs="Arial"/>
          <w:noProof/>
          <w:szCs w:val="24"/>
        </w:rPr>
        <w:t>Chris was born in Sacramento and grew up in Shingle Springs</w:t>
      </w:r>
      <w:r>
        <w:rPr>
          <w:rFonts w:ascii="Arial" w:hAnsi="Arial" w:cs="Arial"/>
          <w:noProof/>
          <w:szCs w:val="24"/>
        </w:rPr>
        <w:t xml:space="preserve"> and Placerville</w:t>
      </w:r>
      <w:r w:rsidR="0001410D">
        <w:rPr>
          <w:rFonts w:ascii="Arial" w:hAnsi="Arial" w:cs="Arial"/>
          <w:noProof/>
          <w:szCs w:val="24"/>
        </w:rPr>
        <w:t>. He</w:t>
      </w:r>
      <w:r>
        <w:rPr>
          <w:rFonts w:ascii="Arial" w:hAnsi="Arial" w:cs="Arial"/>
          <w:noProof/>
          <w:szCs w:val="24"/>
        </w:rPr>
        <w:t xml:space="preserve"> currently lives in </w:t>
      </w:r>
    </w:p>
    <w:p w:rsidR="0001410D" w:rsidRDefault="00AF084B" w:rsidP="00430985">
      <w:pPr>
        <w:pStyle w:val="Header"/>
        <w:tabs>
          <w:tab w:val="clear" w:pos="4320"/>
          <w:tab w:val="clear" w:pos="8640"/>
          <w:tab w:val="left" w:pos="3345"/>
        </w:tabs>
        <w:ind w:right="-945"/>
        <w:rPr>
          <w:rFonts w:ascii="Arial" w:hAnsi="Arial" w:cs="Arial"/>
          <w:noProof/>
          <w:szCs w:val="24"/>
        </w:rPr>
      </w:pPr>
      <w:r>
        <w:rPr>
          <w:rFonts w:ascii="Arial" w:hAnsi="Arial" w:cs="Arial"/>
          <w:noProof/>
          <w:szCs w:val="24"/>
        </w:rPr>
        <w:t>Folsom</w:t>
      </w:r>
      <w:r w:rsidR="0001410D">
        <w:rPr>
          <w:rFonts w:ascii="Arial" w:hAnsi="Arial" w:cs="Arial"/>
          <w:noProof/>
          <w:szCs w:val="24"/>
        </w:rPr>
        <w:t>.</w:t>
      </w:r>
      <w:r>
        <w:rPr>
          <w:rFonts w:ascii="Arial" w:hAnsi="Arial" w:cs="Arial"/>
          <w:noProof/>
          <w:szCs w:val="24"/>
        </w:rPr>
        <w:t>.</w:t>
      </w:r>
      <w:r w:rsidR="0001410D">
        <w:rPr>
          <w:rFonts w:ascii="Arial" w:hAnsi="Arial" w:cs="Arial"/>
          <w:noProof/>
          <w:szCs w:val="24"/>
        </w:rPr>
        <w:t>Chris</w:t>
      </w:r>
      <w:r>
        <w:rPr>
          <w:rFonts w:ascii="Arial" w:hAnsi="Arial" w:cs="Arial"/>
          <w:noProof/>
          <w:szCs w:val="24"/>
        </w:rPr>
        <w:t xml:space="preserve"> graduated from El Dorado High School in 2015 and is currently pursuing two Bachelor of </w:t>
      </w:r>
    </w:p>
    <w:p w:rsidR="00AF084B" w:rsidRDefault="00AF084B" w:rsidP="00430985">
      <w:pPr>
        <w:pStyle w:val="Header"/>
        <w:tabs>
          <w:tab w:val="clear" w:pos="4320"/>
          <w:tab w:val="clear" w:pos="8640"/>
          <w:tab w:val="left" w:pos="3345"/>
        </w:tabs>
        <w:ind w:right="-945"/>
        <w:rPr>
          <w:rFonts w:ascii="Arial" w:hAnsi="Arial" w:cs="Arial"/>
          <w:noProof/>
          <w:szCs w:val="24"/>
        </w:rPr>
      </w:pPr>
      <w:r>
        <w:rPr>
          <w:rFonts w:ascii="Arial" w:hAnsi="Arial" w:cs="Arial"/>
          <w:noProof/>
          <w:szCs w:val="24"/>
        </w:rPr>
        <w:t>Music</w:t>
      </w:r>
      <w:r w:rsidR="0001410D">
        <w:rPr>
          <w:rFonts w:ascii="Arial" w:hAnsi="Arial" w:cs="Arial"/>
          <w:noProof/>
          <w:szCs w:val="24"/>
        </w:rPr>
        <w:t xml:space="preserve"> </w:t>
      </w:r>
      <w:r>
        <w:rPr>
          <w:rFonts w:ascii="Arial" w:hAnsi="Arial" w:cs="Arial"/>
          <w:noProof/>
          <w:szCs w:val="24"/>
        </w:rPr>
        <w:t xml:space="preserve">Degrees, one in Music Education </w:t>
      </w:r>
      <w:r w:rsidR="0040706D">
        <w:rPr>
          <w:rFonts w:ascii="Arial" w:hAnsi="Arial" w:cs="Arial"/>
          <w:noProof/>
          <w:szCs w:val="24"/>
        </w:rPr>
        <w:t>and one in Keyboard performance at CSUS.</w:t>
      </w:r>
    </w:p>
    <w:p w:rsidR="00AF084B" w:rsidRDefault="00AF084B" w:rsidP="00430985">
      <w:pPr>
        <w:pStyle w:val="Header"/>
        <w:tabs>
          <w:tab w:val="clear" w:pos="4320"/>
          <w:tab w:val="clear" w:pos="8640"/>
          <w:tab w:val="left" w:pos="3345"/>
        </w:tabs>
        <w:ind w:right="-945"/>
        <w:rPr>
          <w:rFonts w:ascii="Arial" w:hAnsi="Arial" w:cs="Arial"/>
          <w:noProof/>
          <w:szCs w:val="24"/>
        </w:rPr>
      </w:pPr>
    </w:p>
    <w:p w:rsidR="001C3A71" w:rsidRDefault="00AF084B" w:rsidP="00430985">
      <w:pPr>
        <w:pStyle w:val="Header"/>
        <w:tabs>
          <w:tab w:val="clear" w:pos="4320"/>
          <w:tab w:val="clear" w:pos="8640"/>
          <w:tab w:val="left" w:pos="3345"/>
        </w:tabs>
        <w:ind w:right="-945"/>
        <w:rPr>
          <w:rFonts w:ascii="Arial" w:hAnsi="Arial" w:cs="Arial"/>
          <w:noProof/>
          <w:szCs w:val="24"/>
        </w:rPr>
      </w:pPr>
      <w:r>
        <w:rPr>
          <w:rFonts w:ascii="Arial" w:hAnsi="Arial" w:cs="Arial"/>
          <w:noProof/>
          <w:szCs w:val="24"/>
        </w:rPr>
        <w:t>Chris works</w:t>
      </w:r>
      <w:r w:rsidR="001C3A71">
        <w:rPr>
          <w:rFonts w:ascii="Arial" w:hAnsi="Arial" w:cs="Arial"/>
          <w:noProof/>
          <w:szCs w:val="24"/>
        </w:rPr>
        <w:t xml:space="preserve"> as a Sales Manager and Maintainer of Band Instruments</w:t>
      </w:r>
      <w:r>
        <w:rPr>
          <w:rFonts w:ascii="Arial" w:hAnsi="Arial" w:cs="Arial"/>
          <w:noProof/>
          <w:szCs w:val="24"/>
        </w:rPr>
        <w:t xml:space="preserve"> at Kline music store in South</w:t>
      </w:r>
    </w:p>
    <w:p w:rsidR="00AF084B" w:rsidRDefault="00AF084B" w:rsidP="00430985">
      <w:pPr>
        <w:pStyle w:val="Header"/>
        <w:tabs>
          <w:tab w:val="clear" w:pos="4320"/>
          <w:tab w:val="clear" w:pos="8640"/>
          <w:tab w:val="left" w:pos="3345"/>
        </w:tabs>
        <w:ind w:right="-945"/>
        <w:rPr>
          <w:rFonts w:ascii="Arial" w:hAnsi="Arial" w:cs="Arial"/>
          <w:noProof/>
          <w:szCs w:val="24"/>
        </w:rPr>
      </w:pPr>
      <w:r>
        <w:rPr>
          <w:rFonts w:ascii="Arial" w:hAnsi="Arial" w:cs="Arial"/>
          <w:noProof/>
          <w:szCs w:val="24"/>
        </w:rPr>
        <w:t>Sacrameno</w:t>
      </w:r>
      <w:r w:rsidR="0001410D">
        <w:rPr>
          <w:rFonts w:ascii="Arial" w:hAnsi="Arial" w:cs="Arial"/>
          <w:noProof/>
          <w:szCs w:val="24"/>
        </w:rPr>
        <w:t>,</w:t>
      </w:r>
      <w:r w:rsidR="001C3A71">
        <w:rPr>
          <w:rFonts w:ascii="Arial" w:hAnsi="Arial" w:cs="Arial"/>
          <w:noProof/>
          <w:szCs w:val="24"/>
        </w:rPr>
        <w:t xml:space="preserve"> where he works with the customers and cleans band instruments.  His hobbies include </w:t>
      </w:r>
    </w:p>
    <w:p w:rsidR="00297D2D" w:rsidRDefault="001C3A71" w:rsidP="00430985">
      <w:pPr>
        <w:pStyle w:val="Header"/>
        <w:tabs>
          <w:tab w:val="clear" w:pos="4320"/>
          <w:tab w:val="clear" w:pos="8640"/>
          <w:tab w:val="left" w:pos="3345"/>
        </w:tabs>
        <w:ind w:right="-945"/>
        <w:rPr>
          <w:rFonts w:ascii="Arial" w:hAnsi="Arial" w:cs="Arial"/>
          <w:noProof/>
          <w:szCs w:val="24"/>
        </w:rPr>
      </w:pPr>
      <w:r>
        <w:rPr>
          <w:rFonts w:ascii="Arial" w:hAnsi="Arial" w:cs="Arial"/>
          <w:noProof/>
          <w:szCs w:val="24"/>
        </w:rPr>
        <w:t xml:space="preserve">playing classical music, </w:t>
      </w:r>
      <w:r w:rsidR="00297D2D">
        <w:rPr>
          <w:rFonts w:ascii="Arial" w:hAnsi="Arial" w:cs="Arial"/>
          <w:noProof/>
          <w:szCs w:val="24"/>
        </w:rPr>
        <w:t xml:space="preserve">singing </w:t>
      </w:r>
      <w:r>
        <w:rPr>
          <w:rFonts w:ascii="Arial" w:hAnsi="Arial" w:cs="Arial"/>
          <w:noProof/>
          <w:szCs w:val="24"/>
        </w:rPr>
        <w:t>barbershop and tennis..</w:t>
      </w:r>
      <w:r w:rsidR="00297D2D">
        <w:rPr>
          <w:rFonts w:ascii="Arial" w:hAnsi="Arial" w:cs="Arial"/>
          <w:noProof/>
          <w:szCs w:val="24"/>
        </w:rPr>
        <w:t>Chris sings baritone in his quartet.. He has</w:t>
      </w:r>
    </w:p>
    <w:p w:rsidR="001C3A71" w:rsidRDefault="00297D2D" w:rsidP="00430985">
      <w:pPr>
        <w:pStyle w:val="Header"/>
        <w:tabs>
          <w:tab w:val="clear" w:pos="4320"/>
          <w:tab w:val="clear" w:pos="8640"/>
          <w:tab w:val="left" w:pos="3345"/>
        </w:tabs>
        <w:ind w:right="-945"/>
        <w:rPr>
          <w:rFonts w:ascii="Arial" w:hAnsi="Arial" w:cs="Arial"/>
          <w:noProof/>
          <w:szCs w:val="24"/>
        </w:rPr>
      </w:pPr>
      <w:r>
        <w:rPr>
          <w:rFonts w:ascii="Arial" w:hAnsi="Arial" w:cs="Arial"/>
          <w:noProof/>
          <w:szCs w:val="24"/>
        </w:rPr>
        <w:t>also sung choral music and vocal jazz.  “I can play and teach pretty much all band instruments.”  Chris</w:t>
      </w:r>
    </w:p>
    <w:p w:rsidR="00297D2D" w:rsidRDefault="00297D2D" w:rsidP="00430985">
      <w:pPr>
        <w:pStyle w:val="Header"/>
        <w:tabs>
          <w:tab w:val="clear" w:pos="4320"/>
          <w:tab w:val="clear" w:pos="8640"/>
          <w:tab w:val="left" w:pos="3345"/>
        </w:tabs>
        <w:ind w:right="-945"/>
        <w:rPr>
          <w:rFonts w:ascii="Arial" w:hAnsi="Arial" w:cs="Arial"/>
          <w:noProof/>
          <w:szCs w:val="24"/>
        </w:rPr>
      </w:pPr>
      <w:r>
        <w:rPr>
          <w:rFonts w:ascii="Arial" w:hAnsi="Arial" w:cs="Arial"/>
          <w:noProof/>
          <w:szCs w:val="24"/>
        </w:rPr>
        <w:t>plans to be a school teacher.</w:t>
      </w:r>
    </w:p>
    <w:p w:rsidR="00297D2D" w:rsidRDefault="00297D2D" w:rsidP="00430985">
      <w:pPr>
        <w:pStyle w:val="Header"/>
        <w:tabs>
          <w:tab w:val="clear" w:pos="4320"/>
          <w:tab w:val="clear" w:pos="8640"/>
          <w:tab w:val="left" w:pos="3345"/>
        </w:tabs>
        <w:ind w:right="-945"/>
        <w:rPr>
          <w:rFonts w:ascii="Arial" w:hAnsi="Arial" w:cs="Arial"/>
          <w:noProof/>
          <w:szCs w:val="24"/>
        </w:rPr>
      </w:pPr>
    </w:p>
    <w:p w:rsidR="00297D2D" w:rsidRDefault="00297D2D" w:rsidP="00430985">
      <w:pPr>
        <w:pStyle w:val="Header"/>
        <w:tabs>
          <w:tab w:val="clear" w:pos="4320"/>
          <w:tab w:val="clear" w:pos="8640"/>
          <w:tab w:val="left" w:pos="3345"/>
        </w:tabs>
        <w:ind w:right="-945"/>
        <w:rPr>
          <w:rFonts w:ascii="Arial" w:hAnsi="Arial" w:cs="Arial"/>
          <w:noProof/>
          <w:szCs w:val="24"/>
        </w:rPr>
      </w:pPr>
      <w:r>
        <w:rPr>
          <w:rFonts w:ascii="Arial" w:hAnsi="Arial" w:cs="Arial"/>
          <w:noProof/>
          <w:szCs w:val="24"/>
        </w:rPr>
        <w:t xml:space="preserve">“I started my barbershop career in high school when my Band Director introduced me to the hobby in </w:t>
      </w:r>
    </w:p>
    <w:p w:rsidR="00297D2D" w:rsidRDefault="00297D2D" w:rsidP="00430985">
      <w:pPr>
        <w:pStyle w:val="Header"/>
        <w:tabs>
          <w:tab w:val="clear" w:pos="4320"/>
          <w:tab w:val="clear" w:pos="8640"/>
          <w:tab w:val="left" w:pos="3345"/>
        </w:tabs>
        <w:ind w:right="-945"/>
        <w:rPr>
          <w:rFonts w:ascii="Arial" w:hAnsi="Arial" w:cs="Arial"/>
          <w:noProof/>
          <w:szCs w:val="24"/>
        </w:rPr>
      </w:pPr>
      <w:r>
        <w:rPr>
          <w:rFonts w:ascii="Arial" w:hAnsi="Arial" w:cs="Arial"/>
          <w:noProof/>
          <w:szCs w:val="24"/>
        </w:rPr>
        <w:t>the Placerville chapter.  I soon joined and continued there for a while.Then dual members of Placer-</w:t>
      </w:r>
    </w:p>
    <w:p w:rsidR="00297D2D" w:rsidRDefault="00297D2D" w:rsidP="00430985">
      <w:pPr>
        <w:pStyle w:val="Header"/>
        <w:tabs>
          <w:tab w:val="clear" w:pos="4320"/>
          <w:tab w:val="clear" w:pos="8640"/>
          <w:tab w:val="left" w:pos="3345"/>
        </w:tabs>
        <w:ind w:right="-945"/>
        <w:rPr>
          <w:rFonts w:ascii="Arial" w:hAnsi="Arial" w:cs="Arial"/>
          <w:noProof/>
          <w:szCs w:val="24"/>
        </w:rPr>
      </w:pPr>
      <w:r>
        <w:rPr>
          <w:rFonts w:ascii="Arial" w:hAnsi="Arial" w:cs="Arial"/>
          <w:noProof/>
          <w:szCs w:val="24"/>
        </w:rPr>
        <w:t>ville introduced me to VoCal and I have been there ever since.  I have been to each type of convention</w:t>
      </w:r>
    </w:p>
    <w:p w:rsidR="00297D2D" w:rsidRDefault="00297D2D" w:rsidP="00430985">
      <w:pPr>
        <w:pStyle w:val="Header"/>
        <w:tabs>
          <w:tab w:val="clear" w:pos="4320"/>
          <w:tab w:val="clear" w:pos="8640"/>
          <w:tab w:val="left" w:pos="3345"/>
        </w:tabs>
        <w:ind w:right="-945"/>
        <w:rPr>
          <w:rFonts w:ascii="Arial" w:hAnsi="Arial" w:cs="Arial"/>
          <w:noProof/>
          <w:szCs w:val="24"/>
        </w:rPr>
      </w:pPr>
      <w:r>
        <w:rPr>
          <w:rFonts w:ascii="Arial" w:hAnsi="Arial" w:cs="Arial"/>
          <w:noProof/>
          <w:szCs w:val="24"/>
        </w:rPr>
        <w:t>so far, District in 2016 (Riverside), Division and International both in 2017 (Sacramento and Las Vegas</w:t>
      </w:r>
    </w:p>
    <w:p w:rsidR="00297D2D" w:rsidRDefault="00297D2D" w:rsidP="00430985">
      <w:pPr>
        <w:pStyle w:val="Header"/>
        <w:tabs>
          <w:tab w:val="clear" w:pos="4320"/>
          <w:tab w:val="clear" w:pos="8640"/>
          <w:tab w:val="left" w:pos="3345"/>
        </w:tabs>
        <w:ind w:right="-945"/>
        <w:rPr>
          <w:rFonts w:ascii="Arial" w:hAnsi="Arial" w:cs="Arial"/>
          <w:noProof/>
          <w:szCs w:val="24"/>
        </w:rPr>
      </w:pPr>
      <w:r>
        <w:rPr>
          <w:rFonts w:ascii="Arial" w:hAnsi="Arial" w:cs="Arial"/>
          <w:noProof/>
          <w:szCs w:val="24"/>
        </w:rPr>
        <w:t>respectively)</w:t>
      </w:r>
      <w:r w:rsidR="0001410D">
        <w:rPr>
          <w:rFonts w:ascii="Arial" w:hAnsi="Arial" w:cs="Arial"/>
          <w:noProof/>
          <w:szCs w:val="24"/>
        </w:rPr>
        <w:t>.</w:t>
      </w:r>
      <w:r>
        <w:rPr>
          <w:rFonts w:ascii="Arial" w:hAnsi="Arial" w:cs="Arial"/>
          <w:noProof/>
          <w:szCs w:val="24"/>
        </w:rPr>
        <w:t xml:space="preserve">  I competed with VoCal in all three and also directed Placerville Chapter in contest at the</w:t>
      </w:r>
    </w:p>
    <w:p w:rsidR="0040706D" w:rsidRDefault="00297D2D" w:rsidP="00430985">
      <w:pPr>
        <w:pStyle w:val="Header"/>
        <w:tabs>
          <w:tab w:val="clear" w:pos="4320"/>
          <w:tab w:val="clear" w:pos="8640"/>
          <w:tab w:val="left" w:pos="3345"/>
        </w:tabs>
        <w:ind w:right="-945"/>
        <w:rPr>
          <w:rFonts w:ascii="Arial" w:hAnsi="Arial" w:cs="Arial"/>
          <w:noProof/>
          <w:szCs w:val="24"/>
        </w:rPr>
      </w:pPr>
      <w:r>
        <w:rPr>
          <w:rFonts w:ascii="Arial" w:hAnsi="Arial" w:cs="Arial"/>
          <w:noProof/>
          <w:szCs w:val="24"/>
        </w:rPr>
        <w:t xml:space="preserve">division </w:t>
      </w:r>
      <w:r w:rsidR="0040706D">
        <w:rPr>
          <w:rFonts w:ascii="Arial" w:hAnsi="Arial" w:cs="Arial"/>
          <w:noProof/>
          <w:szCs w:val="24"/>
        </w:rPr>
        <w:t>competition this year.  I have also been to Harmony University in the Next Generation Chorus,</w:t>
      </w:r>
    </w:p>
    <w:p w:rsidR="0040706D" w:rsidRDefault="0040706D" w:rsidP="00430985">
      <w:pPr>
        <w:pStyle w:val="Header"/>
        <w:tabs>
          <w:tab w:val="clear" w:pos="4320"/>
          <w:tab w:val="clear" w:pos="8640"/>
          <w:tab w:val="left" w:pos="3345"/>
        </w:tabs>
        <w:ind w:right="-945"/>
        <w:rPr>
          <w:rFonts w:ascii="Arial" w:hAnsi="Arial" w:cs="Arial"/>
          <w:noProof/>
          <w:szCs w:val="24"/>
        </w:rPr>
      </w:pPr>
      <w:r>
        <w:rPr>
          <w:rFonts w:ascii="Arial" w:hAnsi="Arial" w:cs="Arial"/>
          <w:noProof/>
          <w:szCs w:val="24"/>
        </w:rPr>
        <w:t>and also performed with VoCal the same week, and my elective class was conducting with Rob Mance,</w:t>
      </w:r>
    </w:p>
    <w:p w:rsidR="0040706D" w:rsidRDefault="0040706D" w:rsidP="00430985">
      <w:pPr>
        <w:pStyle w:val="Header"/>
        <w:tabs>
          <w:tab w:val="clear" w:pos="4320"/>
          <w:tab w:val="clear" w:pos="8640"/>
          <w:tab w:val="left" w:pos="3345"/>
        </w:tabs>
        <w:ind w:right="-945"/>
        <w:rPr>
          <w:rFonts w:ascii="Arial" w:hAnsi="Arial" w:cs="Arial"/>
          <w:noProof/>
          <w:szCs w:val="24"/>
        </w:rPr>
      </w:pPr>
      <w:r>
        <w:rPr>
          <w:rFonts w:ascii="Arial" w:hAnsi="Arial" w:cs="Arial"/>
          <w:noProof/>
          <w:szCs w:val="24"/>
        </w:rPr>
        <w:t>the Central Standard Director.</w:t>
      </w:r>
      <w:r w:rsidR="007371BC">
        <w:rPr>
          <w:rFonts w:ascii="Arial" w:hAnsi="Arial" w:cs="Arial"/>
          <w:noProof/>
          <w:szCs w:val="24"/>
        </w:rPr>
        <w:t>”</w:t>
      </w:r>
    </w:p>
    <w:p w:rsidR="00A37A81" w:rsidRPr="00E30FD1" w:rsidRDefault="00297D2D" w:rsidP="00430985">
      <w:pPr>
        <w:pStyle w:val="Header"/>
        <w:tabs>
          <w:tab w:val="clear" w:pos="4320"/>
          <w:tab w:val="clear" w:pos="8640"/>
          <w:tab w:val="left" w:pos="3345"/>
        </w:tabs>
        <w:ind w:right="-945"/>
        <w:rPr>
          <w:rFonts w:ascii="Arial" w:hAnsi="Arial" w:cs="Arial"/>
          <w:b/>
          <w:szCs w:val="24"/>
        </w:rPr>
      </w:pPr>
      <w:r>
        <w:rPr>
          <w:rFonts w:ascii="Arial" w:hAnsi="Arial" w:cs="Arial"/>
          <w:noProof/>
          <w:szCs w:val="24"/>
        </w:rPr>
        <w:t xml:space="preserve"> </w:t>
      </w:r>
      <w:r w:rsidR="00A73396" w:rsidRPr="00E30FD1">
        <w:rPr>
          <w:rFonts w:ascii="Arial" w:hAnsi="Arial" w:cs="Arial"/>
          <w:b/>
          <w:noProof/>
          <w:szCs w:val="24"/>
        </w:rPr>
        <w:t xml:space="preserve">          </w:t>
      </w:r>
      <w:r w:rsidR="00C84CA7" w:rsidRPr="00E30FD1">
        <w:rPr>
          <w:rFonts w:ascii="Arial" w:hAnsi="Arial" w:cs="Arial"/>
          <w:b/>
          <w:noProof/>
          <w:szCs w:val="24"/>
        </w:rPr>
        <w:t xml:space="preserve">  </w:t>
      </w:r>
      <w:r w:rsidR="001526A8" w:rsidRPr="00E30FD1">
        <w:rPr>
          <w:rFonts w:ascii="Arial" w:hAnsi="Arial" w:cs="Arial"/>
          <w:b/>
          <w:noProof/>
          <w:szCs w:val="24"/>
        </w:rPr>
        <w:t xml:space="preserve">  </w:t>
      </w:r>
      <w:r w:rsidR="00A73396" w:rsidRPr="00E30FD1">
        <w:rPr>
          <w:rFonts w:ascii="Arial" w:hAnsi="Arial" w:cs="Arial"/>
          <w:b/>
          <w:noProof/>
          <w:szCs w:val="24"/>
        </w:rPr>
        <w:t xml:space="preserve"> </w:t>
      </w:r>
      <w:r w:rsidR="00797A7D" w:rsidRPr="00E30FD1">
        <w:rPr>
          <w:rFonts w:ascii="Arial" w:hAnsi="Arial" w:cs="Arial"/>
          <w:b/>
          <w:noProof/>
          <w:szCs w:val="24"/>
        </w:rPr>
        <w:t xml:space="preserve">  </w:t>
      </w:r>
      <w:r w:rsidR="003D2723" w:rsidRPr="00E30FD1">
        <w:rPr>
          <w:rFonts w:ascii="Arial" w:hAnsi="Arial" w:cs="Arial"/>
          <w:b/>
          <w:noProof/>
          <w:szCs w:val="24"/>
        </w:rPr>
        <w:t xml:space="preserve">      </w:t>
      </w:r>
      <w:r w:rsidR="00A37A81" w:rsidRPr="00E30FD1">
        <w:rPr>
          <w:rFonts w:ascii="Arial" w:hAnsi="Arial" w:cs="Arial"/>
          <w:b/>
          <w:noProof/>
          <w:szCs w:val="24"/>
        </w:rPr>
        <w:t xml:space="preserve"> </w:t>
      </w:r>
      <w:r w:rsidR="003D2723" w:rsidRPr="00E30FD1">
        <w:rPr>
          <w:rFonts w:ascii="Arial" w:hAnsi="Arial" w:cs="Arial"/>
          <w:b/>
          <w:noProof/>
          <w:szCs w:val="24"/>
        </w:rPr>
        <w:t xml:space="preserve">  </w:t>
      </w:r>
      <w:r w:rsidR="00A37A81" w:rsidRPr="00E30FD1">
        <w:rPr>
          <w:rFonts w:ascii="Arial" w:hAnsi="Arial" w:cs="Arial"/>
          <w:b/>
          <w:szCs w:val="24"/>
        </w:rPr>
        <w:t xml:space="preserve">                                                                                                                                                               </w:t>
      </w:r>
    </w:p>
    <w:p w:rsidR="00A9675A" w:rsidRPr="00A9675A" w:rsidRDefault="00A9675A" w:rsidP="00A73396">
      <w:pPr>
        <w:pStyle w:val="Header"/>
        <w:tabs>
          <w:tab w:val="clear" w:pos="4320"/>
          <w:tab w:val="clear" w:pos="8640"/>
          <w:tab w:val="left" w:pos="3715"/>
        </w:tabs>
        <w:ind w:right="-945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</w:t>
      </w:r>
      <w:r w:rsidR="000C138F">
        <w:rPr>
          <w:rFonts w:ascii="Arial" w:hAnsi="Arial" w:cs="Arial"/>
          <w:b/>
          <w:noProof/>
          <w:sz w:val="28"/>
          <w:szCs w:val="28"/>
          <w:lang w:eastAsia="en-US"/>
        </w:rPr>
        <w:drawing>
          <wp:inline distT="0" distB="0" distL="0" distR="0" wp14:anchorId="2B81C620" wp14:editId="2C9A774B">
            <wp:extent cx="1163782" cy="99833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Clark Abrahamson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3960" t="9304" r="23826" b="13375"/>
                    <a:stretch/>
                  </pic:blipFill>
                  <pic:spPr bwMode="auto">
                    <a:xfrm>
                      <a:off x="0" y="0"/>
                      <a:ext cx="1187432" cy="10186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28"/>
          <w:szCs w:val="28"/>
        </w:rPr>
        <w:t xml:space="preserve">     </w:t>
      </w:r>
      <w:r w:rsidR="000C138F">
        <w:rPr>
          <w:rFonts w:ascii="Arial" w:hAnsi="Arial" w:cs="Arial"/>
          <w:b/>
          <w:sz w:val="28"/>
          <w:szCs w:val="28"/>
        </w:rPr>
        <w:t xml:space="preserve">             </w:t>
      </w:r>
      <w:r>
        <w:rPr>
          <w:rFonts w:ascii="Arial" w:hAnsi="Arial" w:cs="Arial"/>
          <w:b/>
          <w:sz w:val="28"/>
          <w:szCs w:val="28"/>
        </w:rPr>
        <w:t>Comments from our Chapter President</w:t>
      </w:r>
    </w:p>
    <w:p w:rsidR="006D1C2F" w:rsidRDefault="00DE16A5" w:rsidP="00C9690B">
      <w:pPr>
        <w:pStyle w:val="Header"/>
        <w:tabs>
          <w:tab w:val="clear" w:pos="4320"/>
          <w:tab w:val="clear" w:pos="8640"/>
          <w:tab w:val="left" w:pos="3715"/>
        </w:tabs>
        <w:ind w:right="-945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Cs w:val="24"/>
        </w:rPr>
        <w:t xml:space="preserve"> </w:t>
      </w:r>
      <w:r w:rsidR="00475847">
        <w:rPr>
          <w:rFonts w:ascii="Arial" w:hAnsi="Arial" w:cs="Arial"/>
          <w:b/>
          <w:sz w:val="22"/>
        </w:rPr>
        <w:t xml:space="preserve">              </w:t>
      </w:r>
    </w:p>
    <w:p w:rsidR="003D1E9C" w:rsidRDefault="0040706D" w:rsidP="0040706D">
      <w:pPr>
        <w:pStyle w:val="Header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 xml:space="preserve">     </w:t>
      </w:r>
      <w:r w:rsidR="00475847" w:rsidRPr="00D451FE">
        <w:rPr>
          <w:rFonts w:ascii="Arial" w:hAnsi="Arial" w:cs="Arial"/>
          <w:b/>
          <w:szCs w:val="24"/>
        </w:rPr>
        <w:t>Clark Abrahamson</w:t>
      </w:r>
      <w:r w:rsidR="00475847" w:rsidRPr="00D451FE">
        <w:rPr>
          <w:rFonts w:ascii="Arial" w:hAnsi="Arial" w:cs="Arial"/>
          <w:b/>
          <w:szCs w:val="24"/>
        </w:rPr>
        <w:br w:type="textWrapping" w:clear="all"/>
      </w:r>
    </w:p>
    <w:p w:rsidR="003D1E9C" w:rsidRDefault="00D451FE" w:rsidP="003D1E9C">
      <w:pPr>
        <w:pStyle w:val="Head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“</w:t>
      </w:r>
      <w:r w:rsidR="00A9675A" w:rsidRPr="00A9675A">
        <w:rPr>
          <w:rFonts w:ascii="Arial" w:hAnsi="Arial" w:cs="Arial"/>
          <w:szCs w:val="24"/>
        </w:rPr>
        <w:t>Some 35 years ago I attended my first Sacramento Capitolaires Chapter Meeting.  I was a mere 45 years old,</w:t>
      </w:r>
      <w:r w:rsidR="00A9675A">
        <w:rPr>
          <w:rFonts w:ascii="Arial" w:hAnsi="Arial" w:cs="Arial"/>
          <w:szCs w:val="24"/>
        </w:rPr>
        <w:t xml:space="preserve"> </w:t>
      </w:r>
      <w:r w:rsidR="00A9675A" w:rsidRPr="00A9675A">
        <w:rPr>
          <w:rFonts w:ascii="Arial" w:hAnsi="Arial" w:cs="Arial"/>
          <w:szCs w:val="24"/>
        </w:rPr>
        <w:t>As I recall, was slightly below the average age of the Capitolaires membership at the time.</w:t>
      </w:r>
    </w:p>
    <w:p w:rsidR="00A9675A" w:rsidRDefault="00A9675A" w:rsidP="003D1E9C">
      <w:pPr>
        <w:pStyle w:val="Header"/>
        <w:rPr>
          <w:rFonts w:ascii="Arial" w:hAnsi="Arial" w:cs="Arial"/>
          <w:szCs w:val="24"/>
        </w:rPr>
      </w:pPr>
      <w:r w:rsidRPr="00A9675A">
        <w:rPr>
          <w:rFonts w:ascii="Arial" w:hAnsi="Arial" w:cs="Arial"/>
          <w:szCs w:val="24"/>
        </w:rPr>
        <w:t>I was warmly greeted and introduced to the guys.  At the time, we were the large chapter – over 100 members.  At break</w:t>
      </w:r>
      <w:r>
        <w:rPr>
          <w:rFonts w:ascii="Arial" w:hAnsi="Arial" w:cs="Arial"/>
          <w:szCs w:val="24"/>
        </w:rPr>
        <w:t xml:space="preserve"> </w:t>
      </w:r>
      <w:r w:rsidRPr="00A9675A">
        <w:rPr>
          <w:rFonts w:ascii="Arial" w:hAnsi="Arial" w:cs="Arial"/>
          <w:szCs w:val="24"/>
        </w:rPr>
        <w:t xml:space="preserve">time, someone took me aside and taught me a tag.  I was hooked! </w:t>
      </w:r>
    </w:p>
    <w:p w:rsidR="00A9675A" w:rsidRDefault="00A9675A" w:rsidP="00A9675A">
      <w:pPr>
        <w:pStyle w:val="Header"/>
        <w:rPr>
          <w:rFonts w:ascii="Arial" w:hAnsi="Arial" w:cs="Arial"/>
          <w:szCs w:val="24"/>
        </w:rPr>
      </w:pPr>
    </w:p>
    <w:p w:rsidR="00A9675A" w:rsidRDefault="00D451FE" w:rsidP="00A9675A">
      <w:pPr>
        <w:pStyle w:val="Head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 recall how impressed I was by the Director, also a ‘youngish’ guy about my age, by the name of</w:t>
      </w:r>
    </w:p>
    <w:p w:rsidR="00D451FE" w:rsidRDefault="00D451FE" w:rsidP="00A9675A">
      <w:pPr>
        <w:pStyle w:val="Header"/>
        <w:rPr>
          <w:rFonts w:ascii="Arial" w:hAnsi="Arial" w:cs="Arial"/>
          <w:szCs w:val="24"/>
        </w:rPr>
      </w:pPr>
      <w:r w:rsidRPr="00D451FE">
        <w:rPr>
          <w:rFonts w:ascii="Arial" w:hAnsi="Arial" w:cs="Arial"/>
          <w:b/>
          <w:szCs w:val="24"/>
        </w:rPr>
        <w:t>Ray Rhymer</w:t>
      </w:r>
      <w:r>
        <w:rPr>
          <w:rFonts w:ascii="Arial" w:hAnsi="Arial" w:cs="Arial"/>
          <w:szCs w:val="24"/>
        </w:rPr>
        <w:t>, as he masterfully took the guys through the repertoire of the time, which included</w:t>
      </w:r>
    </w:p>
    <w:p w:rsidR="00D451FE" w:rsidRPr="003D1E9C" w:rsidRDefault="007114A5" w:rsidP="00A9675A">
      <w:pPr>
        <w:pStyle w:val="Header"/>
        <w:rPr>
          <w:rFonts w:ascii="Arial" w:hAnsi="Arial" w:cs="Arial"/>
          <w:i/>
          <w:szCs w:val="24"/>
        </w:rPr>
      </w:pPr>
      <w:r>
        <w:rPr>
          <w:rFonts w:ascii="Arial" w:hAnsi="Arial" w:cs="Arial"/>
          <w:szCs w:val="24"/>
        </w:rPr>
        <w:t>s</w:t>
      </w:r>
      <w:r w:rsidR="00D451FE">
        <w:rPr>
          <w:rFonts w:ascii="Arial" w:hAnsi="Arial" w:cs="Arial"/>
          <w:szCs w:val="24"/>
        </w:rPr>
        <w:t xml:space="preserve">ongs </w:t>
      </w:r>
      <w:r w:rsidR="00D451FE" w:rsidRPr="003D1E9C">
        <w:rPr>
          <w:rFonts w:ascii="Arial" w:hAnsi="Arial" w:cs="Arial"/>
          <w:szCs w:val="24"/>
        </w:rPr>
        <w:t>like</w:t>
      </w:r>
      <w:r w:rsidR="00D451FE" w:rsidRPr="003D1E9C">
        <w:rPr>
          <w:rFonts w:ascii="Arial" w:hAnsi="Arial" w:cs="Arial"/>
          <w:i/>
          <w:szCs w:val="24"/>
        </w:rPr>
        <w:t xml:space="preserve"> </w:t>
      </w:r>
      <w:r w:rsidR="003D1E9C" w:rsidRPr="003D1E9C">
        <w:rPr>
          <w:rFonts w:ascii="Arial" w:hAnsi="Arial" w:cs="Arial"/>
          <w:i/>
          <w:szCs w:val="24"/>
        </w:rPr>
        <w:t>I</w:t>
      </w:r>
      <w:r w:rsidR="00D451FE" w:rsidRPr="003D1E9C">
        <w:rPr>
          <w:rFonts w:ascii="Arial" w:hAnsi="Arial" w:cs="Arial"/>
          <w:i/>
          <w:szCs w:val="24"/>
        </w:rPr>
        <w:t xml:space="preserve">f You Knew </w:t>
      </w:r>
      <w:r w:rsidR="00BD3D90" w:rsidRPr="003D1E9C">
        <w:rPr>
          <w:rFonts w:ascii="Arial" w:hAnsi="Arial" w:cs="Arial"/>
          <w:i/>
          <w:szCs w:val="24"/>
        </w:rPr>
        <w:t>Susie</w:t>
      </w:r>
      <w:r w:rsidR="00BD3D90">
        <w:rPr>
          <w:rFonts w:ascii="Arial" w:hAnsi="Arial" w:cs="Arial"/>
          <w:i/>
          <w:szCs w:val="24"/>
        </w:rPr>
        <w:t>,</w:t>
      </w:r>
      <w:r w:rsidR="00BD3D90" w:rsidRPr="003D1E9C">
        <w:rPr>
          <w:rFonts w:ascii="Arial" w:hAnsi="Arial" w:cs="Arial"/>
          <w:i/>
          <w:szCs w:val="24"/>
        </w:rPr>
        <w:t xml:space="preserve"> That</w:t>
      </w:r>
      <w:r w:rsidR="00D451FE" w:rsidRPr="003D1E9C">
        <w:rPr>
          <w:rFonts w:ascii="Arial" w:hAnsi="Arial" w:cs="Arial"/>
          <w:i/>
          <w:szCs w:val="24"/>
        </w:rPr>
        <w:t xml:space="preserve"> Old Quartet of </w:t>
      </w:r>
      <w:r w:rsidR="00BD3D90" w:rsidRPr="003D1E9C">
        <w:rPr>
          <w:rFonts w:ascii="Arial" w:hAnsi="Arial" w:cs="Arial"/>
          <w:i/>
          <w:szCs w:val="24"/>
        </w:rPr>
        <w:t>Mine, This</w:t>
      </w:r>
      <w:r w:rsidR="00D451FE" w:rsidRPr="003D1E9C">
        <w:rPr>
          <w:rFonts w:ascii="Arial" w:hAnsi="Arial" w:cs="Arial"/>
          <w:i/>
          <w:szCs w:val="24"/>
        </w:rPr>
        <w:t xml:space="preserve"> is My Country, Keep Your Sunny</w:t>
      </w:r>
    </w:p>
    <w:p w:rsidR="000C138F" w:rsidRDefault="00D451FE" w:rsidP="00A9675A">
      <w:pPr>
        <w:pStyle w:val="Header"/>
        <w:rPr>
          <w:rFonts w:ascii="Arial" w:hAnsi="Arial" w:cs="Arial"/>
          <w:szCs w:val="24"/>
        </w:rPr>
      </w:pPr>
      <w:r w:rsidRPr="003B7C80">
        <w:rPr>
          <w:rFonts w:ascii="Arial" w:hAnsi="Arial" w:cs="Arial"/>
          <w:i/>
          <w:szCs w:val="24"/>
        </w:rPr>
        <w:t>Side Up/Smile</w:t>
      </w:r>
      <w:r w:rsidRPr="003D1E9C">
        <w:rPr>
          <w:rFonts w:ascii="Arial" w:hAnsi="Arial" w:cs="Arial"/>
          <w:i/>
          <w:szCs w:val="24"/>
        </w:rPr>
        <w:t xml:space="preserve"> medley </w:t>
      </w:r>
      <w:r>
        <w:rPr>
          <w:rFonts w:ascii="Arial" w:hAnsi="Arial" w:cs="Arial"/>
          <w:szCs w:val="24"/>
        </w:rPr>
        <w:t xml:space="preserve">and others, the names of which escape me.  </w:t>
      </w:r>
    </w:p>
    <w:p w:rsidR="000C138F" w:rsidRPr="00A9675A" w:rsidRDefault="000C138F" w:rsidP="00A9675A">
      <w:pPr>
        <w:pStyle w:val="Header"/>
        <w:rPr>
          <w:rFonts w:ascii="Arial" w:hAnsi="Arial" w:cs="Arial"/>
          <w:szCs w:val="24"/>
        </w:rPr>
      </w:pPr>
    </w:p>
    <w:p w:rsidR="00A9675A" w:rsidRDefault="00D451FE" w:rsidP="00A9675A">
      <w:pPr>
        <w:pStyle w:val="Head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Over the years, I got to know Ray quite well, as a Director, Coach, Judge, Quartet guy, fellow </w:t>
      </w:r>
    </w:p>
    <w:p w:rsidR="007114A5" w:rsidRDefault="00D451FE" w:rsidP="00A9675A">
      <w:pPr>
        <w:pStyle w:val="Head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Leadership Academy (once known as Chapter Officer Training School –</w:t>
      </w:r>
      <w:r w:rsidR="003B7C80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COTS) </w:t>
      </w:r>
      <w:r w:rsidR="007114A5">
        <w:rPr>
          <w:rFonts w:ascii="Arial" w:hAnsi="Arial" w:cs="Arial"/>
          <w:szCs w:val="24"/>
        </w:rPr>
        <w:t>Instructor, Westunes</w:t>
      </w:r>
    </w:p>
    <w:p w:rsidR="007114A5" w:rsidRDefault="007114A5" w:rsidP="00A9675A">
      <w:pPr>
        <w:pStyle w:val="Head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editor and friend.</w:t>
      </w:r>
      <w:r w:rsidR="00D451FE">
        <w:rPr>
          <w:rFonts w:ascii="Arial" w:hAnsi="Arial" w:cs="Arial"/>
          <w:szCs w:val="24"/>
        </w:rPr>
        <w:t xml:space="preserve"> </w:t>
      </w:r>
    </w:p>
    <w:p w:rsidR="007114A5" w:rsidRDefault="007114A5" w:rsidP="00A9675A">
      <w:pPr>
        <w:pStyle w:val="Header"/>
        <w:rPr>
          <w:rFonts w:ascii="Arial" w:hAnsi="Arial" w:cs="Arial"/>
          <w:szCs w:val="24"/>
        </w:rPr>
      </w:pPr>
    </w:p>
    <w:p w:rsidR="007114A5" w:rsidRDefault="007114A5" w:rsidP="00A9675A">
      <w:pPr>
        <w:pStyle w:val="Head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Now 35 years later, in September, we celebrate two very important milestones in Ray’s life </w:t>
      </w:r>
      <w:r w:rsidR="003B7C80">
        <w:rPr>
          <w:rFonts w:ascii="Arial" w:hAnsi="Arial" w:cs="Arial"/>
          <w:szCs w:val="24"/>
        </w:rPr>
        <w:t xml:space="preserve">- </w:t>
      </w:r>
      <w:r>
        <w:rPr>
          <w:rFonts w:ascii="Arial" w:hAnsi="Arial" w:cs="Arial"/>
          <w:szCs w:val="24"/>
        </w:rPr>
        <w:t xml:space="preserve"> </w:t>
      </w:r>
    </w:p>
    <w:p w:rsidR="007114A5" w:rsidRDefault="007114A5" w:rsidP="00A9675A">
      <w:pPr>
        <w:pStyle w:val="Head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his retirement as Capitolaires Director and his Eighty-Second birthday.  Please join me in wishing</w:t>
      </w:r>
    </w:p>
    <w:p w:rsidR="00D451FE" w:rsidRDefault="007114A5" w:rsidP="007114A5">
      <w:pPr>
        <w:pStyle w:val="Head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Ray the very best, in the hope that he’ll remain with the ‘CAPS’ as a valued member, mentor, coach, and friend – for the foreseeable future.</w:t>
      </w:r>
      <w:r w:rsidR="00D451FE">
        <w:rPr>
          <w:rFonts w:ascii="Arial" w:hAnsi="Arial" w:cs="Arial"/>
          <w:szCs w:val="24"/>
        </w:rPr>
        <w:t xml:space="preserve"> </w:t>
      </w:r>
    </w:p>
    <w:p w:rsidR="007114A5" w:rsidRDefault="007114A5" w:rsidP="007114A5">
      <w:pPr>
        <w:pStyle w:val="Header"/>
        <w:rPr>
          <w:rFonts w:ascii="Arial" w:hAnsi="Arial" w:cs="Arial"/>
          <w:szCs w:val="24"/>
        </w:rPr>
      </w:pPr>
    </w:p>
    <w:p w:rsidR="007114A5" w:rsidRDefault="007114A5" w:rsidP="007114A5">
      <w:pPr>
        <w:pStyle w:val="Head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I know that Ray joins me, as I’m certain we all do, as we celebrate another milestone – that of </w:t>
      </w:r>
    </w:p>
    <w:p w:rsidR="007114A5" w:rsidRDefault="007114A5" w:rsidP="007114A5">
      <w:pPr>
        <w:pStyle w:val="Head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lastRenderedPageBreak/>
        <w:t xml:space="preserve">welcoming our new, young, dynamic, multi-talented Director, </w:t>
      </w:r>
      <w:r w:rsidRPr="003D1E9C">
        <w:rPr>
          <w:rFonts w:ascii="Arial" w:hAnsi="Arial" w:cs="Arial"/>
          <w:b/>
          <w:szCs w:val="24"/>
        </w:rPr>
        <w:t>Chris McCuddy</w:t>
      </w:r>
      <w:r>
        <w:rPr>
          <w:rFonts w:ascii="Arial" w:hAnsi="Arial" w:cs="Arial"/>
          <w:szCs w:val="24"/>
        </w:rPr>
        <w:t xml:space="preserve"> to the proud brother-</w:t>
      </w:r>
    </w:p>
    <w:p w:rsidR="00C102BD" w:rsidRDefault="007114A5" w:rsidP="007114A5">
      <w:pPr>
        <w:pStyle w:val="Header"/>
        <w:rPr>
          <w:rFonts w:ascii="Arial" w:hAnsi="Arial" w:cs="Arial"/>
          <w:b/>
          <w:i/>
          <w:sz w:val="22"/>
        </w:rPr>
      </w:pPr>
      <w:r>
        <w:rPr>
          <w:rFonts w:ascii="Arial" w:hAnsi="Arial" w:cs="Arial"/>
          <w:szCs w:val="24"/>
        </w:rPr>
        <w:t>hood of the Sacramento Capitolaires!”</w:t>
      </w:r>
      <w:r w:rsidR="00EC69E1">
        <w:rPr>
          <w:rFonts w:ascii="Arial" w:hAnsi="Arial" w:cs="Arial"/>
          <w:b/>
          <w:i/>
          <w:sz w:val="22"/>
        </w:rPr>
        <w:t xml:space="preserve">                 </w:t>
      </w:r>
    </w:p>
    <w:p w:rsidR="00A1295B" w:rsidRDefault="00EC69E1" w:rsidP="00AA785B">
      <w:pPr>
        <w:pStyle w:val="Header"/>
        <w:tabs>
          <w:tab w:val="clear" w:pos="4320"/>
          <w:tab w:val="clear" w:pos="8640"/>
          <w:tab w:val="left" w:pos="3715"/>
        </w:tabs>
        <w:ind w:right="-945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i/>
          <w:sz w:val="22"/>
        </w:rPr>
        <w:t xml:space="preserve">  </w:t>
      </w:r>
      <w:r w:rsidR="00A1295B">
        <w:rPr>
          <w:rFonts w:ascii="Arial" w:hAnsi="Arial" w:cs="Arial"/>
          <w:b/>
          <w:i/>
          <w:sz w:val="22"/>
        </w:rPr>
        <w:t xml:space="preserve">          </w:t>
      </w:r>
      <w:r w:rsidR="00223346">
        <w:rPr>
          <w:rFonts w:ascii="Arial" w:hAnsi="Arial" w:cs="Arial"/>
          <w:b/>
          <w:i/>
          <w:sz w:val="22"/>
        </w:rPr>
        <w:t xml:space="preserve">   </w:t>
      </w:r>
      <w:r w:rsidR="00A1295B">
        <w:rPr>
          <w:rFonts w:ascii="Arial" w:hAnsi="Arial" w:cs="Arial"/>
          <w:b/>
          <w:i/>
          <w:sz w:val="22"/>
        </w:rPr>
        <w:t xml:space="preserve">     </w:t>
      </w:r>
      <w:r w:rsidR="0076685D">
        <w:rPr>
          <w:rFonts w:ascii="Arial" w:hAnsi="Arial" w:cs="Arial"/>
          <w:b/>
          <w:i/>
          <w:sz w:val="22"/>
        </w:rPr>
        <w:t xml:space="preserve">   </w:t>
      </w:r>
      <w:r w:rsidR="00A1295B">
        <w:rPr>
          <w:rFonts w:ascii="Arial" w:hAnsi="Arial" w:cs="Arial"/>
          <w:b/>
          <w:i/>
          <w:sz w:val="22"/>
        </w:rPr>
        <w:t xml:space="preserve">  </w:t>
      </w:r>
      <w:r>
        <w:rPr>
          <w:rFonts w:ascii="Arial" w:hAnsi="Arial" w:cs="Arial"/>
          <w:b/>
          <w:i/>
          <w:sz w:val="22"/>
        </w:rPr>
        <w:t xml:space="preserve">   </w:t>
      </w:r>
      <w:r w:rsidR="00804909">
        <w:rPr>
          <w:rFonts w:ascii="Arial" w:hAnsi="Arial" w:cs="Arial"/>
          <w:b/>
          <w:sz w:val="28"/>
          <w:szCs w:val="28"/>
        </w:rPr>
        <w:t xml:space="preserve">                                                                                               </w:t>
      </w:r>
    </w:p>
    <w:p w:rsidR="00842F6D" w:rsidRDefault="0075496B" w:rsidP="0040706D">
      <w:pPr>
        <w:pStyle w:val="Header"/>
        <w:rPr>
          <w:rFonts w:ascii="Arial" w:hAnsi="Arial" w:cs="Arial"/>
          <w:b/>
          <w:sz w:val="32"/>
          <w:szCs w:val="32"/>
        </w:rPr>
      </w:pPr>
      <w:r>
        <w:t xml:space="preserve">     </w:t>
      </w:r>
      <w:r w:rsidR="006E260A">
        <w:rPr>
          <w:rFonts w:ascii="Arial" w:hAnsi="Arial" w:cs="Arial"/>
          <w:b/>
          <w:sz w:val="28"/>
          <w:szCs w:val="28"/>
        </w:rPr>
        <w:t xml:space="preserve"> </w:t>
      </w:r>
      <w:r w:rsidR="00632861">
        <w:rPr>
          <w:rFonts w:ascii="Arial" w:hAnsi="Arial" w:cs="Arial"/>
          <w:b/>
          <w:sz w:val="28"/>
          <w:szCs w:val="28"/>
        </w:rPr>
        <w:t xml:space="preserve">         </w:t>
      </w:r>
      <w:r w:rsidR="00A82FE8">
        <w:rPr>
          <w:rFonts w:ascii="Arial" w:hAnsi="Arial" w:cs="Arial"/>
          <w:b/>
          <w:sz w:val="28"/>
          <w:szCs w:val="28"/>
        </w:rPr>
        <w:t xml:space="preserve">  </w:t>
      </w:r>
      <w:r w:rsidR="006D1C2F">
        <w:rPr>
          <w:rFonts w:ascii="Arial" w:hAnsi="Arial" w:cs="Arial"/>
          <w:b/>
          <w:sz w:val="28"/>
          <w:szCs w:val="28"/>
        </w:rPr>
        <w:t xml:space="preserve">                 </w:t>
      </w:r>
      <w:r w:rsidR="009739C1">
        <w:rPr>
          <w:rFonts w:ascii="Arial" w:hAnsi="Arial" w:cs="Arial"/>
          <w:b/>
          <w:sz w:val="28"/>
          <w:szCs w:val="28"/>
        </w:rPr>
        <w:t xml:space="preserve">    </w:t>
      </w:r>
      <w:r w:rsidR="00842F6D" w:rsidRPr="00E654A4">
        <w:rPr>
          <w:rFonts w:ascii="Arial" w:hAnsi="Arial" w:cs="Arial"/>
          <w:b/>
          <w:sz w:val="32"/>
          <w:szCs w:val="32"/>
        </w:rPr>
        <w:t xml:space="preserve">Editorial </w:t>
      </w:r>
      <w:r w:rsidR="00292805">
        <w:rPr>
          <w:rFonts w:ascii="Arial" w:hAnsi="Arial" w:cs="Arial"/>
          <w:b/>
          <w:sz w:val="32"/>
          <w:szCs w:val="32"/>
        </w:rPr>
        <w:t>Com</w:t>
      </w:r>
      <w:r w:rsidR="00842F6D" w:rsidRPr="00E654A4">
        <w:rPr>
          <w:rFonts w:ascii="Arial" w:hAnsi="Arial" w:cs="Arial"/>
          <w:b/>
          <w:sz w:val="32"/>
          <w:szCs w:val="32"/>
        </w:rPr>
        <w:t>ments</w:t>
      </w:r>
    </w:p>
    <w:p w:rsidR="003B7C80" w:rsidRDefault="003B7C80" w:rsidP="00A82FE8">
      <w:pPr>
        <w:pStyle w:val="Header"/>
        <w:ind w:left="2160"/>
        <w:rPr>
          <w:rFonts w:ascii="Arial" w:hAnsi="Arial" w:cs="Arial"/>
          <w:b/>
          <w:sz w:val="32"/>
          <w:szCs w:val="32"/>
        </w:rPr>
      </w:pPr>
    </w:p>
    <w:p w:rsidR="003B7C80" w:rsidRPr="003B7C80" w:rsidRDefault="003B7C80" w:rsidP="003B7C80">
      <w:pPr>
        <w:pStyle w:val="Header"/>
        <w:rPr>
          <w:rFonts w:ascii="Arial" w:hAnsi="Arial" w:cs="Arial"/>
          <w:i/>
          <w:szCs w:val="24"/>
        </w:rPr>
      </w:pPr>
      <w:r w:rsidRPr="003B7C80">
        <w:rPr>
          <w:rFonts w:ascii="Arial" w:hAnsi="Arial" w:cs="Arial"/>
          <w:i/>
          <w:szCs w:val="24"/>
        </w:rPr>
        <w:t xml:space="preserve">This Special Issue of the </w:t>
      </w:r>
      <w:r w:rsidRPr="003B7C80">
        <w:rPr>
          <w:rFonts w:ascii="Arial" w:hAnsi="Arial" w:cs="Arial"/>
          <w:i/>
          <w:szCs w:val="24"/>
          <w:u w:val="single"/>
        </w:rPr>
        <w:t>Swipes &amp; Tags</w:t>
      </w:r>
      <w:r w:rsidRPr="003B7C80">
        <w:rPr>
          <w:rFonts w:ascii="Arial" w:hAnsi="Arial" w:cs="Arial"/>
          <w:i/>
          <w:szCs w:val="24"/>
        </w:rPr>
        <w:t xml:space="preserve"> does not include all the news but is to </w:t>
      </w:r>
      <w:r>
        <w:rPr>
          <w:rFonts w:ascii="Arial" w:hAnsi="Arial" w:cs="Arial"/>
          <w:i/>
          <w:szCs w:val="24"/>
        </w:rPr>
        <w:t>inform</w:t>
      </w:r>
      <w:r w:rsidRPr="003B7C80">
        <w:rPr>
          <w:rFonts w:ascii="Arial" w:hAnsi="Arial" w:cs="Arial"/>
          <w:i/>
          <w:szCs w:val="24"/>
        </w:rPr>
        <w:t xml:space="preserve"> the membership about the</w:t>
      </w:r>
      <w:r>
        <w:rPr>
          <w:rFonts w:ascii="Arial" w:hAnsi="Arial" w:cs="Arial"/>
          <w:i/>
          <w:szCs w:val="24"/>
        </w:rPr>
        <w:t xml:space="preserve"> recent</w:t>
      </w:r>
      <w:r w:rsidRPr="003B7C80">
        <w:rPr>
          <w:rFonts w:ascii="Arial" w:hAnsi="Arial" w:cs="Arial"/>
          <w:i/>
          <w:szCs w:val="24"/>
        </w:rPr>
        <w:t xml:space="preserve"> chapter changes.</w:t>
      </w:r>
      <w:r>
        <w:rPr>
          <w:rFonts w:ascii="Arial" w:hAnsi="Arial" w:cs="Arial"/>
          <w:i/>
          <w:szCs w:val="24"/>
        </w:rPr>
        <w:t xml:space="preserve"> I </w:t>
      </w:r>
      <w:r w:rsidR="006657C0">
        <w:rPr>
          <w:rFonts w:ascii="Arial" w:hAnsi="Arial" w:cs="Arial"/>
          <w:i/>
          <w:szCs w:val="24"/>
        </w:rPr>
        <w:t>am grateful for</w:t>
      </w:r>
      <w:r>
        <w:rPr>
          <w:rFonts w:ascii="Arial" w:hAnsi="Arial" w:cs="Arial"/>
          <w:i/>
          <w:szCs w:val="24"/>
        </w:rPr>
        <w:t xml:space="preserve"> the articles I received from Ray Rhymer,</w:t>
      </w:r>
      <w:r w:rsidR="006657C0">
        <w:rPr>
          <w:rFonts w:ascii="Arial" w:hAnsi="Arial" w:cs="Arial"/>
          <w:i/>
          <w:szCs w:val="24"/>
        </w:rPr>
        <w:t xml:space="preserve"> </w:t>
      </w:r>
      <w:r>
        <w:rPr>
          <w:rFonts w:ascii="Arial" w:hAnsi="Arial" w:cs="Arial"/>
          <w:i/>
          <w:szCs w:val="24"/>
        </w:rPr>
        <w:t>Chris McCuddy and Clark Abrahamson.</w:t>
      </w:r>
    </w:p>
    <w:p w:rsidR="000E45C2" w:rsidRPr="003B7C80" w:rsidRDefault="000E45C2" w:rsidP="00842F6D">
      <w:pPr>
        <w:pStyle w:val="Header"/>
        <w:tabs>
          <w:tab w:val="left" w:pos="960"/>
        </w:tabs>
        <w:rPr>
          <w:rFonts w:ascii="Arial" w:hAnsi="Arial" w:cs="Arial"/>
          <w:i/>
          <w:szCs w:val="24"/>
        </w:rPr>
      </w:pPr>
    </w:p>
    <w:p w:rsidR="003B7C80" w:rsidRDefault="0040706D" w:rsidP="00421365">
      <w:pPr>
        <w:pStyle w:val="Header"/>
        <w:tabs>
          <w:tab w:val="left" w:pos="96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Editor </w:t>
      </w:r>
      <w:r w:rsidR="00842F6D" w:rsidRPr="008169E5">
        <w:rPr>
          <w:rFonts w:ascii="Arial" w:hAnsi="Arial" w:cs="Arial"/>
          <w:szCs w:val="24"/>
        </w:rPr>
        <w:t>Joe</w:t>
      </w:r>
      <w:r w:rsidR="00E654A4">
        <w:rPr>
          <w:rFonts w:ascii="Arial" w:hAnsi="Arial" w:cs="Arial"/>
          <w:szCs w:val="24"/>
        </w:rPr>
        <w:t xml:space="preserve"> </w:t>
      </w:r>
      <w:r w:rsidR="00421365">
        <w:rPr>
          <w:rFonts w:ascii="Arial" w:hAnsi="Arial" w:cs="Arial"/>
          <w:szCs w:val="24"/>
        </w:rPr>
        <w:t xml:space="preserve">Samora at </w:t>
      </w:r>
      <w:hyperlink r:id="rId14" w:history="1">
        <w:r w:rsidR="00421365" w:rsidRPr="00AB38D1">
          <w:rPr>
            <w:rStyle w:val="Hyperlink"/>
            <w:rFonts w:ascii="Arial" w:hAnsi="Arial" w:cs="Arial"/>
            <w:szCs w:val="24"/>
          </w:rPr>
          <w:t>tm39samora@comcast.net</w:t>
        </w:r>
      </w:hyperlink>
      <w:r w:rsidR="00421365">
        <w:rPr>
          <w:rFonts w:ascii="Arial" w:hAnsi="Arial" w:cs="Arial"/>
          <w:szCs w:val="24"/>
        </w:rPr>
        <w:t xml:space="preserve"> </w:t>
      </w:r>
      <w:r w:rsidR="00AC3809">
        <w:rPr>
          <w:rFonts w:ascii="Arial" w:hAnsi="Arial" w:cs="Arial"/>
          <w:szCs w:val="24"/>
        </w:rPr>
        <w:t>, a</w:t>
      </w:r>
      <w:r w:rsidR="00632861">
        <w:rPr>
          <w:rFonts w:ascii="Arial" w:hAnsi="Arial" w:cs="Arial"/>
          <w:szCs w:val="24"/>
        </w:rPr>
        <w:t xml:space="preserve"> p</w:t>
      </w:r>
      <w:r w:rsidR="00F906D3">
        <w:rPr>
          <w:rFonts w:ascii="Arial" w:hAnsi="Arial" w:cs="Arial"/>
          <w:szCs w:val="24"/>
        </w:rPr>
        <w:t xml:space="preserve">roud member of PROBE (Public Relations Officers and Bulletin Editors) since 2008. </w:t>
      </w:r>
      <w:r w:rsidR="00E654A4">
        <w:rPr>
          <w:rFonts w:ascii="Arial" w:hAnsi="Arial" w:cs="Arial"/>
          <w:szCs w:val="24"/>
        </w:rPr>
        <w:t xml:space="preserve">    </w:t>
      </w:r>
    </w:p>
    <w:p w:rsidR="003B7C80" w:rsidRDefault="003B7C80" w:rsidP="00421365">
      <w:pPr>
        <w:pStyle w:val="Header"/>
        <w:tabs>
          <w:tab w:val="left" w:pos="960"/>
        </w:tabs>
        <w:rPr>
          <w:rFonts w:ascii="Arial" w:hAnsi="Arial" w:cs="Arial"/>
          <w:szCs w:val="24"/>
        </w:rPr>
      </w:pPr>
    </w:p>
    <w:sectPr w:rsidR="003B7C80" w:rsidSect="009C27D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994" w:right="720" w:bottom="994" w:left="66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5E99" w:rsidRDefault="003D5E99">
      <w:r>
        <w:separator/>
      </w:r>
    </w:p>
  </w:endnote>
  <w:endnote w:type="continuationSeparator" w:id="0">
    <w:p w:rsidR="003D5E99" w:rsidRDefault="003D5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0ABF" w:rsidRDefault="00E60ABF" w:rsidP="000A6C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F1298">
      <w:rPr>
        <w:rStyle w:val="PageNumber"/>
        <w:noProof/>
      </w:rPr>
      <w:t>4</w:t>
    </w:r>
    <w:r>
      <w:rPr>
        <w:rStyle w:val="PageNumber"/>
      </w:rPr>
      <w:fldChar w:fldCharType="end"/>
    </w:r>
  </w:p>
  <w:p w:rsidR="00E60ABF" w:rsidRDefault="00E60ABF" w:rsidP="000A6C34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0ABF" w:rsidRDefault="00E60ABF" w:rsidP="000A6C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F1298">
      <w:rPr>
        <w:rStyle w:val="PageNumber"/>
        <w:noProof/>
      </w:rPr>
      <w:t>1</w:t>
    </w:r>
    <w:r>
      <w:rPr>
        <w:rStyle w:val="PageNumber"/>
      </w:rPr>
      <w:fldChar w:fldCharType="end"/>
    </w:r>
  </w:p>
  <w:p w:rsidR="00E60ABF" w:rsidRDefault="00E60ABF" w:rsidP="000A6C34">
    <w:pPr>
      <w:pStyle w:val="Footer"/>
      <w:ind w:right="360"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0ABF" w:rsidRDefault="00E60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5E99" w:rsidRDefault="003D5E99">
      <w:r>
        <w:separator/>
      </w:r>
    </w:p>
  </w:footnote>
  <w:footnote w:type="continuationSeparator" w:id="0">
    <w:p w:rsidR="003D5E99" w:rsidRDefault="003D5E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0ABF" w:rsidRDefault="00E60AB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0ABF" w:rsidRDefault="00E60ABF" w:rsidP="00073FBB">
    <w:pPr>
      <w:pStyle w:val="Header"/>
      <w:tabs>
        <w:tab w:val="clear" w:pos="4320"/>
        <w:tab w:val="clear" w:pos="8640"/>
        <w:tab w:val="left" w:pos="651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0ABF" w:rsidRDefault="00E60A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01E4F3E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718058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8D4FF8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2DCA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E14D24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5B47AD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392BDD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6CCD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B6C79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2" w15:restartNumberingAfterBreak="0">
    <w:nsid w:val="31A65E2C"/>
    <w:multiLevelType w:val="hybridMultilevel"/>
    <w:tmpl w:val="43E4D2E4"/>
    <w:lvl w:ilvl="0" w:tplc="F074203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CA2851"/>
    <w:multiLevelType w:val="hybridMultilevel"/>
    <w:tmpl w:val="DC5A266A"/>
    <w:lvl w:ilvl="0" w:tplc="E774F98A">
      <w:start w:val="890"/>
      <w:numFmt w:val="bullet"/>
      <w:lvlText w:val=""/>
      <w:lvlJc w:val="left"/>
      <w:pPr>
        <w:tabs>
          <w:tab w:val="num" w:pos="-300"/>
        </w:tabs>
        <w:ind w:left="-300" w:hanging="54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0"/>
        </w:tabs>
        <w:ind w:left="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960"/>
        </w:tabs>
        <w:ind w:left="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680"/>
        </w:tabs>
        <w:ind w:left="1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400"/>
        </w:tabs>
        <w:ind w:left="2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</w:abstractNum>
  <w:abstractNum w:abstractNumId="14" w15:restartNumberingAfterBreak="0">
    <w:nsid w:val="7809363E"/>
    <w:multiLevelType w:val="hybridMultilevel"/>
    <w:tmpl w:val="A320A44E"/>
    <w:lvl w:ilvl="0" w:tplc="31EA6C1A">
      <w:start w:val="2010"/>
      <w:numFmt w:val="decimal"/>
      <w:lvlText w:val="%1."/>
      <w:lvlJc w:val="left"/>
      <w:pPr>
        <w:tabs>
          <w:tab w:val="num" w:pos="330"/>
        </w:tabs>
        <w:ind w:left="330" w:hanging="8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num w:numId="1">
    <w:abstractNumId w:val="9"/>
  </w:num>
  <w:num w:numId="2">
    <w:abstractNumId w:val="10"/>
  </w:num>
  <w:num w:numId="3">
    <w:abstractNumId w:val="11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3"/>
  </w:num>
  <w:num w:numId="14">
    <w:abstractNumId w:val="14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C34"/>
    <w:rsid w:val="0001368C"/>
    <w:rsid w:val="0001410D"/>
    <w:rsid w:val="00016182"/>
    <w:rsid w:val="000171E8"/>
    <w:rsid w:val="00020230"/>
    <w:rsid w:val="0002147C"/>
    <w:rsid w:val="000223DE"/>
    <w:rsid w:val="00023719"/>
    <w:rsid w:val="00025B7F"/>
    <w:rsid w:val="00032B90"/>
    <w:rsid w:val="00036D69"/>
    <w:rsid w:val="0004259E"/>
    <w:rsid w:val="00044B42"/>
    <w:rsid w:val="0005672A"/>
    <w:rsid w:val="00057D5E"/>
    <w:rsid w:val="00060D68"/>
    <w:rsid w:val="00064DD4"/>
    <w:rsid w:val="00064E8A"/>
    <w:rsid w:val="00065536"/>
    <w:rsid w:val="00072427"/>
    <w:rsid w:val="00072F23"/>
    <w:rsid w:val="00073682"/>
    <w:rsid w:val="000737CC"/>
    <w:rsid w:val="00073FBB"/>
    <w:rsid w:val="000814BF"/>
    <w:rsid w:val="000844D5"/>
    <w:rsid w:val="00092B82"/>
    <w:rsid w:val="000A1158"/>
    <w:rsid w:val="000A3F09"/>
    <w:rsid w:val="000A5657"/>
    <w:rsid w:val="000A622E"/>
    <w:rsid w:val="000A63F1"/>
    <w:rsid w:val="000A6C34"/>
    <w:rsid w:val="000A74F6"/>
    <w:rsid w:val="000B0610"/>
    <w:rsid w:val="000B46E0"/>
    <w:rsid w:val="000B489B"/>
    <w:rsid w:val="000B7235"/>
    <w:rsid w:val="000C138F"/>
    <w:rsid w:val="000C2724"/>
    <w:rsid w:val="000C581C"/>
    <w:rsid w:val="000D0601"/>
    <w:rsid w:val="000D39C7"/>
    <w:rsid w:val="000E0223"/>
    <w:rsid w:val="000E45C2"/>
    <w:rsid w:val="000E5D8A"/>
    <w:rsid w:val="000E734F"/>
    <w:rsid w:val="000F3DA6"/>
    <w:rsid w:val="000F4397"/>
    <w:rsid w:val="000F5772"/>
    <w:rsid w:val="000F7274"/>
    <w:rsid w:val="000F7BD7"/>
    <w:rsid w:val="001125F9"/>
    <w:rsid w:val="001265E7"/>
    <w:rsid w:val="00127397"/>
    <w:rsid w:val="00130616"/>
    <w:rsid w:val="00134999"/>
    <w:rsid w:val="00134DCC"/>
    <w:rsid w:val="00145F81"/>
    <w:rsid w:val="001526A8"/>
    <w:rsid w:val="00155260"/>
    <w:rsid w:val="00171ABE"/>
    <w:rsid w:val="00172939"/>
    <w:rsid w:val="00190707"/>
    <w:rsid w:val="001A4D96"/>
    <w:rsid w:val="001A7592"/>
    <w:rsid w:val="001B17B7"/>
    <w:rsid w:val="001B36E7"/>
    <w:rsid w:val="001C1F45"/>
    <w:rsid w:val="001C3A71"/>
    <w:rsid w:val="001C5BE7"/>
    <w:rsid w:val="001D0659"/>
    <w:rsid w:val="001D474F"/>
    <w:rsid w:val="001E09C6"/>
    <w:rsid w:val="001E5A77"/>
    <w:rsid w:val="001F2288"/>
    <w:rsid w:val="001F2E0B"/>
    <w:rsid w:val="001F7A2F"/>
    <w:rsid w:val="00210973"/>
    <w:rsid w:val="00223346"/>
    <w:rsid w:val="00225DA4"/>
    <w:rsid w:val="002264F7"/>
    <w:rsid w:val="00230169"/>
    <w:rsid w:val="002344BB"/>
    <w:rsid w:val="0023679B"/>
    <w:rsid w:val="00241762"/>
    <w:rsid w:val="002419F5"/>
    <w:rsid w:val="00244BFE"/>
    <w:rsid w:val="00247993"/>
    <w:rsid w:val="00260A90"/>
    <w:rsid w:val="00265D43"/>
    <w:rsid w:val="002719A1"/>
    <w:rsid w:val="00282372"/>
    <w:rsid w:val="002838B3"/>
    <w:rsid w:val="00287ABE"/>
    <w:rsid w:val="00292805"/>
    <w:rsid w:val="00297D2D"/>
    <w:rsid w:val="002A201E"/>
    <w:rsid w:val="002A3BDC"/>
    <w:rsid w:val="002A7D74"/>
    <w:rsid w:val="002B7963"/>
    <w:rsid w:val="002C2282"/>
    <w:rsid w:val="002C2321"/>
    <w:rsid w:val="002C5AB2"/>
    <w:rsid w:val="002C7B39"/>
    <w:rsid w:val="002D5A13"/>
    <w:rsid w:val="002D5C00"/>
    <w:rsid w:val="002E0849"/>
    <w:rsid w:val="002E126E"/>
    <w:rsid w:val="002E19AB"/>
    <w:rsid w:val="002E74D7"/>
    <w:rsid w:val="002F1298"/>
    <w:rsid w:val="002F4C23"/>
    <w:rsid w:val="00303EE3"/>
    <w:rsid w:val="00307DAB"/>
    <w:rsid w:val="00314C70"/>
    <w:rsid w:val="00315CEA"/>
    <w:rsid w:val="003167B5"/>
    <w:rsid w:val="00321BD5"/>
    <w:rsid w:val="00327120"/>
    <w:rsid w:val="0033379E"/>
    <w:rsid w:val="003351CD"/>
    <w:rsid w:val="0033569C"/>
    <w:rsid w:val="0033603D"/>
    <w:rsid w:val="00336725"/>
    <w:rsid w:val="00337DFF"/>
    <w:rsid w:val="003467D8"/>
    <w:rsid w:val="00347D1C"/>
    <w:rsid w:val="00362096"/>
    <w:rsid w:val="0036457E"/>
    <w:rsid w:val="003715C6"/>
    <w:rsid w:val="003774BD"/>
    <w:rsid w:val="003815E0"/>
    <w:rsid w:val="00382000"/>
    <w:rsid w:val="00385BDD"/>
    <w:rsid w:val="0039118C"/>
    <w:rsid w:val="00394FE5"/>
    <w:rsid w:val="003A3C02"/>
    <w:rsid w:val="003A493B"/>
    <w:rsid w:val="003A4B3F"/>
    <w:rsid w:val="003A7881"/>
    <w:rsid w:val="003B3235"/>
    <w:rsid w:val="003B4449"/>
    <w:rsid w:val="003B7C80"/>
    <w:rsid w:val="003C0C2F"/>
    <w:rsid w:val="003C1A61"/>
    <w:rsid w:val="003C4743"/>
    <w:rsid w:val="003C47F2"/>
    <w:rsid w:val="003D1E9C"/>
    <w:rsid w:val="003D2723"/>
    <w:rsid w:val="003D301E"/>
    <w:rsid w:val="003D5E99"/>
    <w:rsid w:val="003D7591"/>
    <w:rsid w:val="003D7DD5"/>
    <w:rsid w:val="003E7B6E"/>
    <w:rsid w:val="003F2FAA"/>
    <w:rsid w:val="003F4D8B"/>
    <w:rsid w:val="003F5215"/>
    <w:rsid w:val="0040055C"/>
    <w:rsid w:val="0040294A"/>
    <w:rsid w:val="004060F8"/>
    <w:rsid w:val="0040706D"/>
    <w:rsid w:val="00420A9D"/>
    <w:rsid w:val="00421339"/>
    <w:rsid w:val="00421365"/>
    <w:rsid w:val="00423F1A"/>
    <w:rsid w:val="004245CF"/>
    <w:rsid w:val="0042636E"/>
    <w:rsid w:val="00430985"/>
    <w:rsid w:val="00435F3F"/>
    <w:rsid w:val="004366FF"/>
    <w:rsid w:val="0044392B"/>
    <w:rsid w:val="00443B41"/>
    <w:rsid w:val="00446FAD"/>
    <w:rsid w:val="004534D2"/>
    <w:rsid w:val="004568F7"/>
    <w:rsid w:val="00456B75"/>
    <w:rsid w:val="00464053"/>
    <w:rsid w:val="00467C7E"/>
    <w:rsid w:val="00471D10"/>
    <w:rsid w:val="00474078"/>
    <w:rsid w:val="00475847"/>
    <w:rsid w:val="00476AE2"/>
    <w:rsid w:val="00480AD7"/>
    <w:rsid w:val="004841DA"/>
    <w:rsid w:val="0048501C"/>
    <w:rsid w:val="0049304C"/>
    <w:rsid w:val="00493C49"/>
    <w:rsid w:val="0049542A"/>
    <w:rsid w:val="00497705"/>
    <w:rsid w:val="004A1086"/>
    <w:rsid w:val="004A2B7E"/>
    <w:rsid w:val="004A35F2"/>
    <w:rsid w:val="004A4D86"/>
    <w:rsid w:val="004B4D60"/>
    <w:rsid w:val="004B5ED5"/>
    <w:rsid w:val="004C1697"/>
    <w:rsid w:val="004C26CA"/>
    <w:rsid w:val="004D2AD6"/>
    <w:rsid w:val="004D6D8D"/>
    <w:rsid w:val="004D6EC1"/>
    <w:rsid w:val="004E106F"/>
    <w:rsid w:val="004E2B0F"/>
    <w:rsid w:val="004F082E"/>
    <w:rsid w:val="004F45F7"/>
    <w:rsid w:val="004F59B2"/>
    <w:rsid w:val="004F62DF"/>
    <w:rsid w:val="005012BE"/>
    <w:rsid w:val="0050343A"/>
    <w:rsid w:val="00505443"/>
    <w:rsid w:val="00506E09"/>
    <w:rsid w:val="0051288B"/>
    <w:rsid w:val="00512D54"/>
    <w:rsid w:val="0052062B"/>
    <w:rsid w:val="00520A7E"/>
    <w:rsid w:val="00521123"/>
    <w:rsid w:val="00521480"/>
    <w:rsid w:val="0052457C"/>
    <w:rsid w:val="00527768"/>
    <w:rsid w:val="00532A3C"/>
    <w:rsid w:val="00535B58"/>
    <w:rsid w:val="00536074"/>
    <w:rsid w:val="0054225A"/>
    <w:rsid w:val="00565E40"/>
    <w:rsid w:val="00572294"/>
    <w:rsid w:val="005750F3"/>
    <w:rsid w:val="00590147"/>
    <w:rsid w:val="0059154A"/>
    <w:rsid w:val="00597842"/>
    <w:rsid w:val="005A5DEE"/>
    <w:rsid w:val="005B0A12"/>
    <w:rsid w:val="005B0AC5"/>
    <w:rsid w:val="005B5F90"/>
    <w:rsid w:val="005B653C"/>
    <w:rsid w:val="005B72BC"/>
    <w:rsid w:val="005C07B9"/>
    <w:rsid w:val="005C2E1C"/>
    <w:rsid w:val="005C30A7"/>
    <w:rsid w:val="005C3BE0"/>
    <w:rsid w:val="005D2847"/>
    <w:rsid w:val="005D3BC1"/>
    <w:rsid w:val="005D7216"/>
    <w:rsid w:val="005E1EBA"/>
    <w:rsid w:val="005E3A4B"/>
    <w:rsid w:val="005E40A3"/>
    <w:rsid w:val="005F0085"/>
    <w:rsid w:val="005F0E99"/>
    <w:rsid w:val="005F28D5"/>
    <w:rsid w:val="005F3EDD"/>
    <w:rsid w:val="0060164A"/>
    <w:rsid w:val="006059DE"/>
    <w:rsid w:val="0061044E"/>
    <w:rsid w:val="00614E11"/>
    <w:rsid w:val="00626682"/>
    <w:rsid w:val="0062724D"/>
    <w:rsid w:val="00632861"/>
    <w:rsid w:val="006328C9"/>
    <w:rsid w:val="00633A3B"/>
    <w:rsid w:val="00635B1A"/>
    <w:rsid w:val="00635C85"/>
    <w:rsid w:val="006372AC"/>
    <w:rsid w:val="00641751"/>
    <w:rsid w:val="006448F3"/>
    <w:rsid w:val="00650389"/>
    <w:rsid w:val="00654D7C"/>
    <w:rsid w:val="0065612A"/>
    <w:rsid w:val="006642C2"/>
    <w:rsid w:val="00664855"/>
    <w:rsid w:val="006657C0"/>
    <w:rsid w:val="00666EBA"/>
    <w:rsid w:val="00670656"/>
    <w:rsid w:val="00670F7D"/>
    <w:rsid w:val="0067176E"/>
    <w:rsid w:val="00681104"/>
    <w:rsid w:val="006829EC"/>
    <w:rsid w:val="00683AB3"/>
    <w:rsid w:val="00684F20"/>
    <w:rsid w:val="006861A7"/>
    <w:rsid w:val="00695E2B"/>
    <w:rsid w:val="00697ED1"/>
    <w:rsid w:val="006A0ACC"/>
    <w:rsid w:val="006A1738"/>
    <w:rsid w:val="006A30CB"/>
    <w:rsid w:val="006A7C98"/>
    <w:rsid w:val="006C3E9B"/>
    <w:rsid w:val="006D1C2F"/>
    <w:rsid w:val="006D273A"/>
    <w:rsid w:val="006D2AE8"/>
    <w:rsid w:val="006D567F"/>
    <w:rsid w:val="006E260A"/>
    <w:rsid w:val="006E26F9"/>
    <w:rsid w:val="006E6C92"/>
    <w:rsid w:val="006F0D8C"/>
    <w:rsid w:val="00702ACC"/>
    <w:rsid w:val="00705351"/>
    <w:rsid w:val="00706448"/>
    <w:rsid w:val="00711109"/>
    <w:rsid w:val="0071134C"/>
    <w:rsid w:val="007114A5"/>
    <w:rsid w:val="00711869"/>
    <w:rsid w:val="0071286D"/>
    <w:rsid w:val="00716DF9"/>
    <w:rsid w:val="0072214F"/>
    <w:rsid w:val="00723DBC"/>
    <w:rsid w:val="00725391"/>
    <w:rsid w:val="00725E15"/>
    <w:rsid w:val="00731B12"/>
    <w:rsid w:val="00731BA5"/>
    <w:rsid w:val="0073512E"/>
    <w:rsid w:val="007371BC"/>
    <w:rsid w:val="00751555"/>
    <w:rsid w:val="00753A71"/>
    <w:rsid w:val="007542BD"/>
    <w:rsid w:val="0075496B"/>
    <w:rsid w:val="00756849"/>
    <w:rsid w:val="00756C33"/>
    <w:rsid w:val="0076685D"/>
    <w:rsid w:val="007676DB"/>
    <w:rsid w:val="007748A0"/>
    <w:rsid w:val="00774D30"/>
    <w:rsid w:val="007751EE"/>
    <w:rsid w:val="00782581"/>
    <w:rsid w:val="00796EED"/>
    <w:rsid w:val="00797A7D"/>
    <w:rsid w:val="007A09AA"/>
    <w:rsid w:val="007A1E10"/>
    <w:rsid w:val="007A2944"/>
    <w:rsid w:val="007A3484"/>
    <w:rsid w:val="007B00F2"/>
    <w:rsid w:val="007C75B3"/>
    <w:rsid w:val="007D2EBF"/>
    <w:rsid w:val="007E0BC6"/>
    <w:rsid w:val="007E1A56"/>
    <w:rsid w:val="007E275B"/>
    <w:rsid w:val="007E2C27"/>
    <w:rsid w:val="008019D2"/>
    <w:rsid w:val="00804909"/>
    <w:rsid w:val="00805A6C"/>
    <w:rsid w:val="00814E3A"/>
    <w:rsid w:val="008169E5"/>
    <w:rsid w:val="008238E1"/>
    <w:rsid w:val="00823AC8"/>
    <w:rsid w:val="00832FA2"/>
    <w:rsid w:val="00842F6D"/>
    <w:rsid w:val="00850295"/>
    <w:rsid w:val="008509B4"/>
    <w:rsid w:val="008534ED"/>
    <w:rsid w:val="00857B21"/>
    <w:rsid w:val="00862CB9"/>
    <w:rsid w:val="00867AE9"/>
    <w:rsid w:val="008728FC"/>
    <w:rsid w:val="00873059"/>
    <w:rsid w:val="00875DE5"/>
    <w:rsid w:val="0087666B"/>
    <w:rsid w:val="00882566"/>
    <w:rsid w:val="0089135D"/>
    <w:rsid w:val="00892747"/>
    <w:rsid w:val="00893A37"/>
    <w:rsid w:val="008970BF"/>
    <w:rsid w:val="00897B58"/>
    <w:rsid w:val="008A6215"/>
    <w:rsid w:val="008B0CFA"/>
    <w:rsid w:val="008B58B3"/>
    <w:rsid w:val="008B73E8"/>
    <w:rsid w:val="008C2012"/>
    <w:rsid w:val="008C2340"/>
    <w:rsid w:val="008D1449"/>
    <w:rsid w:val="008D3A79"/>
    <w:rsid w:val="008D6783"/>
    <w:rsid w:val="008E243F"/>
    <w:rsid w:val="008E78EA"/>
    <w:rsid w:val="008F0662"/>
    <w:rsid w:val="008F4844"/>
    <w:rsid w:val="008F68D3"/>
    <w:rsid w:val="008F6DB8"/>
    <w:rsid w:val="009061E3"/>
    <w:rsid w:val="009062B9"/>
    <w:rsid w:val="00921621"/>
    <w:rsid w:val="00926CE8"/>
    <w:rsid w:val="00927418"/>
    <w:rsid w:val="00930459"/>
    <w:rsid w:val="009322E7"/>
    <w:rsid w:val="009361F3"/>
    <w:rsid w:val="009364C3"/>
    <w:rsid w:val="00942559"/>
    <w:rsid w:val="009438DF"/>
    <w:rsid w:val="009448F9"/>
    <w:rsid w:val="009460B9"/>
    <w:rsid w:val="009460E6"/>
    <w:rsid w:val="00946AA7"/>
    <w:rsid w:val="0095164D"/>
    <w:rsid w:val="0095313C"/>
    <w:rsid w:val="00953652"/>
    <w:rsid w:val="00962FA1"/>
    <w:rsid w:val="00963B79"/>
    <w:rsid w:val="00965667"/>
    <w:rsid w:val="009667B7"/>
    <w:rsid w:val="00973213"/>
    <w:rsid w:val="009739A9"/>
    <w:rsid w:val="009739C1"/>
    <w:rsid w:val="00974AAE"/>
    <w:rsid w:val="0097645D"/>
    <w:rsid w:val="00980CA5"/>
    <w:rsid w:val="00981094"/>
    <w:rsid w:val="0098358D"/>
    <w:rsid w:val="00983B0A"/>
    <w:rsid w:val="00993F52"/>
    <w:rsid w:val="009964FB"/>
    <w:rsid w:val="009A009F"/>
    <w:rsid w:val="009A3626"/>
    <w:rsid w:val="009A5A59"/>
    <w:rsid w:val="009B04FC"/>
    <w:rsid w:val="009C27DD"/>
    <w:rsid w:val="009D0DD9"/>
    <w:rsid w:val="009D168D"/>
    <w:rsid w:val="009D4747"/>
    <w:rsid w:val="009D5EC7"/>
    <w:rsid w:val="009D7054"/>
    <w:rsid w:val="009E2998"/>
    <w:rsid w:val="009E58CA"/>
    <w:rsid w:val="009F0F33"/>
    <w:rsid w:val="009F3186"/>
    <w:rsid w:val="009F6F32"/>
    <w:rsid w:val="00A03936"/>
    <w:rsid w:val="00A0595C"/>
    <w:rsid w:val="00A1295B"/>
    <w:rsid w:val="00A135B8"/>
    <w:rsid w:val="00A13805"/>
    <w:rsid w:val="00A31734"/>
    <w:rsid w:val="00A3636A"/>
    <w:rsid w:val="00A37A81"/>
    <w:rsid w:val="00A41B59"/>
    <w:rsid w:val="00A43A6F"/>
    <w:rsid w:val="00A50884"/>
    <w:rsid w:val="00A66838"/>
    <w:rsid w:val="00A67F2F"/>
    <w:rsid w:val="00A72780"/>
    <w:rsid w:val="00A73396"/>
    <w:rsid w:val="00A74825"/>
    <w:rsid w:val="00A74B6C"/>
    <w:rsid w:val="00A769A5"/>
    <w:rsid w:val="00A77C2A"/>
    <w:rsid w:val="00A82FE8"/>
    <w:rsid w:val="00A83BBC"/>
    <w:rsid w:val="00A84822"/>
    <w:rsid w:val="00A8607C"/>
    <w:rsid w:val="00A93143"/>
    <w:rsid w:val="00A9458C"/>
    <w:rsid w:val="00A9675A"/>
    <w:rsid w:val="00AA4F48"/>
    <w:rsid w:val="00AA5BA8"/>
    <w:rsid w:val="00AA785B"/>
    <w:rsid w:val="00AB1390"/>
    <w:rsid w:val="00AB4CAA"/>
    <w:rsid w:val="00AB753B"/>
    <w:rsid w:val="00AC0684"/>
    <w:rsid w:val="00AC0703"/>
    <w:rsid w:val="00AC3809"/>
    <w:rsid w:val="00AC46CC"/>
    <w:rsid w:val="00AC534A"/>
    <w:rsid w:val="00AC6B76"/>
    <w:rsid w:val="00AD0221"/>
    <w:rsid w:val="00AD19C3"/>
    <w:rsid w:val="00AD6797"/>
    <w:rsid w:val="00AD7201"/>
    <w:rsid w:val="00AD72AB"/>
    <w:rsid w:val="00AD745F"/>
    <w:rsid w:val="00AE0394"/>
    <w:rsid w:val="00AE2789"/>
    <w:rsid w:val="00AE4AF3"/>
    <w:rsid w:val="00AF084B"/>
    <w:rsid w:val="00AF5263"/>
    <w:rsid w:val="00AF6998"/>
    <w:rsid w:val="00B0273D"/>
    <w:rsid w:val="00B032FE"/>
    <w:rsid w:val="00B04F81"/>
    <w:rsid w:val="00B05BE6"/>
    <w:rsid w:val="00B07F27"/>
    <w:rsid w:val="00B118AA"/>
    <w:rsid w:val="00B20125"/>
    <w:rsid w:val="00B222AC"/>
    <w:rsid w:val="00B25A82"/>
    <w:rsid w:val="00B40FE6"/>
    <w:rsid w:val="00B424B6"/>
    <w:rsid w:val="00B43867"/>
    <w:rsid w:val="00B546A1"/>
    <w:rsid w:val="00B6369F"/>
    <w:rsid w:val="00B65E92"/>
    <w:rsid w:val="00B7303E"/>
    <w:rsid w:val="00B738E0"/>
    <w:rsid w:val="00B7539E"/>
    <w:rsid w:val="00B809F0"/>
    <w:rsid w:val="00B8311A"/>
    <w:rsid w:val="00B96A95"/>
    <w:rsid w:val="00BA3B71"/>
    <w:rsid w:val="00BA7067"/>
    <w:rsid w:val="00BB1030"/>
    <w:rsid w:val="00BB221F"/>
    <w:rsid w:val="00BB3C0F"/>
    <w:rsid w:val="00BB40DB"/>
    <w:rsid w:val="00BB5EB5"/>
    <w:rsid w:val="00BC4C7F"/>
    <w:rsid w:val="00BC5A72"/>
    <w:rsid w:val="00BD3D90"/>
    <w:rsid w:val="00BF482F"/>
    <w:rsid w:val="00BF513C"/>
    <w:rsid w:val="00C02578"/>
    <w:rsid w:val="00C02B0A"/>
    <w:rsid w:val="00C06064"/>
    <w:rsid w:val="00C102BD"/>
    <w:rsid w:val="00C147E3"/>
    <w:rsid w:val="00C17157"/>
    <w:rsid w:val="00C22A9C"/>
    <w:rsid w:val="00C270BF"/>
    <w:rsid w:val="00C271A7"/>
    <w:rsid w:val="00C27B0C"/>
    <w:rsid w:val="00C27CC1"/>
    <w:rsid w:val="00C31A65"/>
    <w:rsid w:val="00C35045"/>
    <w:rsid w:val="00C35CEA"/>
    <w:rsid w:val="00C40352"/>
    <w:rsid w:val="00C454F6"/>
    <w:rsid w:val="00C50E1B"/>
    <w:rsid w:val="00C541DB"/>
    <w:rsid w:val="00C57B16"/>
    <w:rsid w:val="00C6100B"/>
    <w:rsid w:val="00C72190"/>
    <w:rsid w:val="00C730DF"/>
    <w:rsid w:val="00C80447"/>
    <w:rsid w:val="00C84CA7"/>
    <w:rsid w:val="00C870E1"/>
    <w:rsid w:val="00C90032"/>
    <w:rsid w:val="00C953C7"/>
    <w:rsid w:val="00C967AE"/>
    <w:rsid w:val="00C9690B"/>
    <w:rsid w:val="00CA4DC1"/>
    <w:rsid w:val="00CA5C12"/>
    <w:rsid w:val="00CA7A47"/>
    <w:rsid w:val="00CB72E4"/>
    <w:rsid w:val="00CC77B7"/>
    <w:rsid w:val="00CC7AAD"/>
    <w:rsid w:val="00CD5DC2"/>
    <w:rsid w:val="00CE774D"/>
    <w:rsid w:val="00CE78B8"/>
    <w:rsid w:val="00CF25C6"/>
    <w:rsid w:val="00CF2E8F"/>
    <w:rsid w:val="00CF3E68"/>
    <w:rsid w:val="00CF510F"/>
    <w:rsid w:val="00D003BF"/>
    <w:rsid w:val="00D20874"/>
    <w:rsid w:val="00D21CE9"/>
    <w:rsid w:val="00D27481"/>
    <w:rsid w:val="00D42DF5"/>
    <w:rsid w:val="00D44807"/>
    <w:rsid w:val="00D451FE"/>
    <w:rsid w:val="00D52413"/>
    <w:rsid w:val="00D52C8B"/>
    <w:rsid w:val="00D61991"/>
    <w:rsid w:val="00D70080"/>
    <w:rsid w:val="00D702C7"/>
    <w:rsid w:val="00D73135"/>
    <w:rsid w:val="00D748CE"/>
    <w:rsid w:val="00D80775"/>
    <w:rsid w:val="00D819EA"/>
    <w:rsid w:val="00D848AE"/>
    <w:rsid w:val="00D85392"/>
    <w:rsid w:val="00D85BCF"/>
    <w:rsid w:val="00D9063B"/>
    <w:rsid w:val="00D941BF"/>
    <w:rsid w:val="00D95C57"/>
    <w:rsid w:val="00DA5602"/>
    <w:rsid w:val="00DB113C"/>
    <w:rsid w:val="00DC00EF"/>
    <w:rsid w:val="00DC5FF5"/>
    <w:rsid w:val="00DD7D46"/>
    <w:rsid w:val="00DE16A5"/>
    <w:rsid w:val="00DE1753"/>
    <w:rsid w:val="00DE1BEB"/>
    <w:rsid w:val="00DE5B6D"/>
    <w:rsid w:val="00DF0A6E"/>
    <w:rsid w:val="00DF1C2E"/>
    <w:rsid w:val="00DF1ECD"/>
    <w:rsid w:val="00DF7EBB"/>
    <w:rsid w:val="00E06C06"/>
    <w:rsid w:val="00E13A8B"/>
    <w:rsid w:val="00E247A2"/>
    <w:rsid w:val="00E30F55"/>
    <w:rsid w:val="00E30FD1"/>
    <w:rsid w:val="00E44374"/>
    <w:rsid w:val="00E5368A"/>
    <w:rsid w:val="00E55A0D"/>
    <w:rsid w:val="00E56241"/>
    <w:rsid w:val="00E57C06"/>
    <w:rsid w:val="00E60ABF"/>
    <w:rsid w:val="00E63234"/>
    <w:rsid w:val="00E634E9"/>
    <w:rsid w:val="00E654A4"/>
    <w:rsid w:val="00E81BE4"/>
    <w:rsid w:val="00E8231A"/>
    <w:rsid w:val="00E92A27"/>
    <w:rsid w:val="00E9477C"/>
    <w:rsid w:val="00E9498E"/>
    <w:rsid w:val="00E95FA8"/>
    <w:rsid w:val="00E97561"/>
    <w:rsid w:val="00EA1FD0"/>
    <w:rsid w:val="00EB4C8B"/>
    <w:rsid w:val="00EB4E5E"/>
    <w:rsid w:val="00EC19A0"/>
    <w:rsid w:val="00EC69E1"/>
    <w:rsid w:val="00ED2C7F"/>
    <w:rsid w:val="00ED7404"/>
    <w:rsid w:val="00ED794D"/>
    <w:rsid w:val="00EE0558"/>
    <w:rsid w:val="00EE2638"/>
    <w:rsid w:val="00EE4067"/>
    <w:rsid w:val="00EE7865"/>
    <w:rsid w:val="00EF3E20"/>
    <w:rsid w:val="00F11DF1"/>
    <w:rsid w:val="00F130FC"/>
    <w:rsid w:val="00F15608"/>
    <w:rsid w:val="00F2328F"/>
    <w:rsid w:val="00F31A8B"/>
    <w:rsid w:val="00F35913"/>
    <w:rsid w:val="00F37CF4"/>
    <w:rsid w:val="00F42A99"/>
    <w:rsid w:val="00F50182"/>
    <w:rsid w:val="00F52DDC"/>
    <w:rsid w:val="00F60311"/>
    <w:rsid w:val="00F61ACF"/>
    <w:rsid w:val="00F61E74"/>
    <w:rsid w:val="00F63B72"/>
    <w:rsid w:val="00F63C17"/>
    <w:rsid w:val="00F63CDC"/>
    <w:rsid w:val="00F6618B"/>
    <w:rsid w:val="00F703CB"/>
    <w:rsid w:val="00F7116A"/>
    <w:rsid w:val="00F71D93"/>
    <w:rsid w:val="00F7602D"/>
    <w:rsid w:val="00F762EC"/>
    <w:rsid w:val="00F772F4"/>
    <w:rsid w:val="00F77602"/>
    <w:rsid w:val="00F90604"/>
    <w:rsid w:val="00F906D3"/>
    <w:rsid w:val="00F952A3"/>
    <w:rsid w:val="00F961B3"/>
    <w:rsid w:val="00FA11A3"/>
    <w:rsid w:val="00FA4BEA"/>
    <w:rsid w:val="00FB3691"/>
    <w:rsid w:val="00FC110F"/>
    <w:rsid w:val="00FC49F4"/>
    <w:rsid w:val="00FC57F3"/>
    <w:rsid w:val="00FC683A"/>
    <w:rsid w:val="00FD020A"/>
    <w:rsid w:val="00FD0CF4"/>
    <w:rsid w:val="00FF0204"/>
    <w:rsid w:val="00FF28B2"/>
    <w:rsid w:val="00FF3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5:chartTrackingRefBased/>
  <w15:docId w15:val="{072D817F-BA9F-4243-BB72-FC2F1CF73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2"/>
      <w:lang w:eastAsia="ar-SA"/>
    </w:rPr>
  </w:style>
  <w:style w:type="paragraph" w:styleId="Heading2">
    <w:name w:val="heading 2"/>
    <w:basedOn w:val="Normal"/>
    <w:next w:val="BodyText"/>
    <w:qFormat/>
    <w:pPr>
      <w:tabs>
        <w:tab w:val="num" w:pos="576"/>
      </w:tabs>
      <w:spacing w:before="280" w:after="280"/>
      <w:ind w:left="576" w:hanging="576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1z0">
    <w:name w:val="WW8Num1z0"/>
    <w:rPr>
      <w:rFonts w:ascii="Symbol" w:hAnsi="Symbol"/>
    </w:rPr>
  </w:style>
  <w:style w:type="character" w:customStyle="1" w:styleId="DefaultParagraphFont1">
    <w:name w:val="Default Paragraph Font1"/>
  </w:style>
  <w:style w:type="character" w:styleId="Hyperlink">
    <w:name w:val="Hyperlink"/>
    <w:rPr>
      <w:color w:val="0000FF"/>
      <w:u w:val="single"/>
    </w:rPr>
  </w:style>
  <w:style w:type="character" w:customStyle="1" w:styleId="content1">
    <w:name w:val="content1"/>
    <w:rPr>
      <w:rFonts w:ascii="Arial" w:hAnsi="Arial" w:cs="Arial"/>
      <w:strike w:val="0"/>
      <w:dstrike w:val="0"/>
      <w:color w:val="000000"/>
      <w:sz w:val="20"/>
      <w:szCs w:val="20"/>
      <w:u w:val="none"/>
    </w:rPr>
  </w:style>
  <w:style w:type="character" w:styleId="PageNumber">
    <w:name w:val="page number"/>
    <w:basedOn w:val="DefaultParagraphFont1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pPr>
      <w:tabs>
        <w:tab w:val="num" w:pos="360"/>
      </w:tabs>
      <w:ind w:left="360" w:hanging="360"/>
    </w:pPr>
  </w:style>
  <w:style w:type="paragraph" w:customStyle="1" w:styleId="Framecontents">
    <w:name w:val="Frame contents"/>
    <w:basedOn w:val="BodyText"/>
  </w:style>
  <w:style w:type="character" w:styleId="CommentReference">
    <w:name w:val="annotation reference"/>
    <w:basedOn w:val="DefaultParagraphFont"/>
    <w:rsid w:val="00475847"/>
    <w:rPr>
      <w:sz w:val="16"/>
      <w:szCs w:val="16"/>
    </w:rPr>
  </w:style>
  <w:style w:type="paragraph" w:styleId="CommentText">
    <w:name w:val="annotation text"/>
    <w:basedOn w:val="Normal"/>
    <w:link w:val="CommentTextChar"/>
    <w:rsid w:val="004758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75847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rsid w:val="004758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75847"/>
    <w:rPr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jp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apitolaires.org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tm39samora@comcast.net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D65D03-6E4F-4CFB-BE6E-229129FC1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1165</Words>
  <Characters>6641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7791</CharactersWithSpaces>
  <SharedDoc>false</SharedDoc>
  <HLinks>
    <vt:vector size="12" baseType="variant">
      <vt:variant>
        <vt:i4>3997700</vt:i4>
      </vt:variant>
      <vt:variant>
        <vt:i4>3</vt:i4>
      </vt:variant>
      <vt:variant>
        <vt:i4>0</vt:i4>
      </vt:variant>
      <vt:variant>
        <vt:i4>5</vt:i4>
      </vt:variant>
      <vt:variant>
        <vt:lpwstr>mailto:tm39samora@comcast.net</vt:lpwstr>
      </vt:variant>
      <vt:variant>
        <vt:lpwstr/>
      </vt:variant>
      <vt:variant>
        <vt:i4>6226015</vt:i4>
      </vt:variant>
      <vt:variant>
        <vt:i4>0</vt:i4>
      </vt:variant>
      <vt:variant>
        <vt:i4>0</vt:i4>
      </vt:variant>
      <vt:variant>
        <vt:i4>5</vt:i4>
      </vt:variant>
      <vt:variant>
        <vt:lpwstr>http://www.capitolaires.org/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Barbershop Harmony Society</dc:creator>
  <cp:keywords/>
  <cp:lastModifiedBy>Steven Cudworth</cp:lastModifiedBy>
  <cp:revision>2</cp:revision>
  <cp:lastPrinted>2017-09-19T17:22:00Z</cp:lastPrinted>
  <dcterms:created xsi:type="dcterms:W3CDTF">2017-09-27T01:06:00Z</dcterms:created>
  <dcterms:modified xsi:type="dcterms:W3CDTF">2017-09-27T01:06:00Z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-979263493</vt:i4>
  </property>
</Properties>
</file>